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1657E" w14:textId="77777777" w:rsidR="00643FC7" w:rsidRPr="00E06F79" w:rsidRDefault="00643FC7" w:rsidP="00376961">
      <w:pPr>
        <w:rPr>
          <w:rFonts w:asciiTheme="majorHAnsi" w:hAnsiTheme="majorHAnsi" w:cstheme="majorHAnsi"/>
          <w:b/>
          <w:bCs/>
          <w:color w:val="FF0000"/>
          <w:lang w:eastAsia="zh-CN"/>
        </w:rPr>
      </w:pPr>
      <w:bookmarkStart w:id="0" w:name="_Toc34647737"/>
      <w:bookmarkStart w:id="1" w:name="_Toc34654280"/>
      <w:bookmarkStart w:id="2" w:name="_Toc34654948"/>
      <w:bookmarkStart w:id="3" w:name="_Toc35254736"/>
      <w:bookmarkStart w:id="4" w:name="_GoBack"/>
      <w:bookmarkEnd w:id="4"/>
    </w:p>
    <w:p w14:paraId="656A611A" w14:textId="2A8A1FC4" w:rsidR="00A01512" w:rsidRPr="00E06F79" w:rsidRDefault="00D15668" w:rsidP="00AE4E18">
      <w:pPr>
        <w:jc w:val="center"/>
        <w:rPr>
          <w:rFonts w:asciiTheme="majorHAnsi" w:hAnsiTheme="majorHAnsi" w:cstheme="majorHAnsi"/>
          <w:b/>
          <w:bCs/>
          <w:color w:val="FF0000"/>
          <w:lang w:eastAsia="zh-CN"/>
        </w:rPr>
      </w:pPr>
      <w:r w:rsidRPr="00E06F79">
        <w:rPr>
          <w:rFonts w:asciiTheme="majorHAnsi" w:hAnsiTheme="majorHAnsi" w:cstheme="majorHAnsi"/>
          <w:b/>
          <w:bCs/>
          <w:color w:val="FF0000"/>
          <w:lang w:eastAsia="zh-CN"/>
        </w:rPr>
        <w:t>DRAFT</w:t>
      </w:r>
    </w:p>
    <w:p w14:paraId="2B0FB88B" w14:textId="11E4F5EC" w:rsidR="00915D38" w:rsidRPr="00E06F79" w:rsidRDefault="00915D38" w:rsidP="00915D38">
      <w:pPr>
        <w:tabs>
          <w:tab w:val="left" w:pos="3890"/>
        </w:tabs>
        <w:jc w:val="center"/>
        <w:rPr>
          <w:rFonts w:asciiTheme="majorHAnsi" w:hAnsiTheme="majorHAnsi" w:cstheme="majorHAnsi"/>
          <w:b/>
          <w:bCs/>
          <w:color w:val="3399FF"/>
          <w:sz w:val="44"/>
          <w:szCs w:val="52"/>
          <w:lang w:eastAsia="zh-CN"/>
        </w:rPr>
      </w:pPr>
      <w:r w:rsidRPr="00E06F79">
        <w:rPr>
          <w:rFonts w:asciiTheme="majorHAnsi" w:hAnsiTheme="majorHAnsi" w:cstheme="majorHAnsi"/>
          <w:b/>
          <w:bCs/>
          <w:color w:val="3399FF"/>
          <w:sz w:val="44"/>
          <w:szCs w:val="52"/>
          <w:lang w:eastAsia="zh-CN"/>
        </w:rPr>
        <w:t>UN-convened Net-Zero Asset Owner Alliance</w:t>
      </w:r>
    </w:p>
    <w:p w14:paraId="429A596D" w14:textId="3D5E4736" w:rsidR="00915D38" w:rsidRPr="00E06F79" w:rsidRDefault="00DC1E20" w:rsidP="00915D38">
      <w:pPr>
        <w:rPr>
          <w:rFonts w:asciiTheme="majorHAnsi" w:hAnsiTheme="majorHAnsi" w:cstheme="majorHAnsi"/>
          <w:lang w:eastAsia="zh-CN"/>
        </w:rPr>
      </w:pPr>
      <w:r w:rsidRPr="00E06F79">
        <w:rPr>
          <w:rFonts w:asciiTheme="majorHAnsi" w:hAnsiTheme="majorHAnsi" w:cs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8F22E4" wp14:editId="1AAB68C9">
                <wp:simplePos x="0" y="0"/>
                <wp:positionH relativeFrom="column">
                  <wp:posOffset>99060</wp:posOffset>
                </wp:positionH>
                <wp:positionV relativeFrom="paragraph">
                  <wp:posOffset>871855</wp:posOffset>
                </wp:positionV>
                <wp:extent cx="6504305" cy="723900"/>
                <wp:effectExtent l="0" t="0" r="0" b="0"/>
                <wp:wrapNone/>
                <wp:docPr id="1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4305" cy="723900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9A13F" w14:textId="614DD230" w:rsidR="00DC1E20" w:rsidRPr="00DC1E20" w:rsidRDefault="00DC1E20" w:rsidP="00DC1E20">
                            <w:pPr>
                              <w:jc w:val="center"/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caps/>
                                <w:kern w:val="24"/>
                                <w:sz w:val="40"/>
                                <w:szCs w:val="40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caps/>
                                <w:kern w:val="24"/>
                                <w:sz w:val="40"/>
                                <w:szCs w:val="40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Tender to developers - </w:t>
                            </w:r>
                            <w:r w:rsidRPr="00DC1E20"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caps/>
                                <w:kern w:val="24"/>
                                <w:sz w:val="40"/>
                                <w:szCs w:val="40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Alliance Digital Map</w:t>
                            </w:r>
                            <w:r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caps/>
                                <w:kern w:val="24"/>
                                <w:sz w:val="40"/>
                                <w:szCs w:val="40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of</w:t>
                            </w:r>
                            <w:r w:rsidRPr="00DC1E20"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caps/>
                                <w:kern w:val="24"/>
                                <w:sz w:val="40"/>
                                <w:szCs w:val="40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Climate Solution Investments </w:t>
                            </w:r>
                          </w:p>
                          <w:p w14:paraId="1DBA785F" w14:textId="43CBFB94" w:rsidR="00AE4E18" w:rsidRPr="00F25BD5" w:rsidRDefault="00DC1E20" w:rsidP="00DC1E20">
                            <w:pPr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caps/>
                                <w:kern w:val="24"/>
                                <w:sz w:val="40"/>
                                <w:szCs w:val="40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C1E20"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caps/>
                                <w:kern w:val="24"/>
                                <w:sz w:val="40"/>
                                <w:szCs w:val="40"/>
                                <w:lang w:val="en-GB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Tender to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F22E4" id="Rectangle 11" o:spid="_x0000_s1026" style="position:absolute;margin-left:7.8pt;margin-top:68.65pt;width:512.15pt;height:5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" fillcolor="#a6ce39" stroked="f">
                <v:textbox>
                  <w:txbxContent>
                    <w:p w14:paraId="7F99A13F" w14:textId="614DD230" w:rsidR="00DC1E20" w:rsidRPr="00DC1E20" w:rsidRDefault="00DC1E20" w:rsidP="00DC1E20">
                      <w:pPr>
                        <w:jc w:val="center"/>
                        <w:rPr>
                          <w:rFonts w:asciiTheme="minorHAnsi" w:eastAsiaTheme="majorEastAsia" w:hAnsi="Calibri" w:cstheme="majorBidi"/>
                          <w:b/>
                          <w:bCs/>
                          <w:caps/>
                          <w:kern w:val="24"/>
                          <w:sz w:val="40"/>
                          <w:szCs w:val="40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inorHAnsi" w:eastAsiaTheme="majorEastAsia" w:hAnsi="Calibri" w:cstheme="majorBidi"/>
                          <w:b/>
                          <w:bCs/>
                          <w:caps/>
                          <w:kern w:val="24"/>
                          <w:sz w:val="40"/>
                          <w:szCs w:val="40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Tender to developers - </w:t>
                      </w:r>
                      <w:r w:rsidRPr="00DC1E20">
                        <w:rPr>
                          <w:rFonts w:asciiTheme="minorHAnsi" w:eastAsiaTheme="majorEastAsia" w:hAnsi="Calibri" w:cstheme="majorBidi"/>
                          <w:b/>
                          <w:bCs/>
                          <w:caps/>
                          <w:kern w:val="24"/>
                          <w:sz w:val="40"/>
                          <w:szCs w:val="40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Alliance Digital Map</w:t>
                      </w:r>
                      <w:r>
                        <w:rPr>
                          <w:rFonts w:asciiTheme="minorHAnsi" w:eastAsiaTheme="majorEastAsia" w:hAnsi="Calibri" w:cstheme="majorBidi"/>
                          <w:b/>
                          <w:bCs/>
                          <w:caps/>
                          <w:kern w:val="24"/>
                          <w:sz w:val="40"/>
                          <w:szCs w:val="40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of</w:t>
                      </w:r>
                      <w:r w:rsidRPr="00DC1E20">
                        <w:rPr>
                          <w:rFonts w:asciiTheme="minorHAnsi" w:eastAsiaTheme="majorEastAsia" w:hAnsi="Calibri" w:cstheme="majorBidi"/>
                          <w:b/>
                          <w:bCs/>
                          <w:caps/>
                          <w:kern w:val="24"/>
                          <w:sz w:val="40"/>
                          <w:szCs w:val="40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Climate Solution Investments </w:t>
                      </w:r>
                    </w:p>
                    <w:p w14:paraId="1DBA785F" w14:textId="43CBFB94" w:rsidR="00AE4E18" w:rsidRPr="00F25BD5" w:rsidRDefault="00DC1E20" w:rsidP="00DC1E20">
                      <w:pPr>
                        <w:rPr>
                          <w:rFonts w:asciiTheme="minorHAnsi" w:eastAsiaTheme="majorEastAsia" w:hAnsi="Calibri" w:cstheme="majorBidi"/>
                          <w:b/>
                          <w:bCs/>
                          <w:caps/>
                          <w:kern w:val="24"/>
                          <w:sz w:val="40"/>
                          <w:szCs w:val="40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C1E20">
                        <w:rPr>
                          <w:rFonts w:asciiTheme="minorHAnsi" w:eastAsiaTheme="majorEastAsia" w:hAnsi="Calibri" w:cstheme="majorBidi"/>
                          <w:b/>
                          <w:bCs/>
                          <w:caps/>
                          <w:kern w:val="24"/>
                          <w:sz w:val="40"/>
                          <w:szCs w:val="40"/>
                          <w:lang w:val="en-GB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Tender to</w:t>
                      </w:r>
                    </w:p>
                  </w:txbxContent>
                </v:textbox>
              </v:rect>
            </w:pict>
          </mc:Fallback>
        </mc:AlternateContent>
      </w:r>
      <w:r w:rsidR="00311042" w:rsidRPr="00E06F7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C938B7" wp14:editId="049632D0">
                <wp:simplePos x="0" y="0"/>
                <wp:positionH relativeFrom="column">
                  <wp:posOffset>-712470</wp:posOffset>
                </wp:positionH>
                <wp:positionV relativeFrom="paragraph">
                  <wp:posOffset>237490</wp:posOffset>
                </wp:positionV>
                <wp:extent cx="7804785" cy="2082800"/>
                <wp:effectExtent l="0" t="0" r="5715" b="0"/>
                <wp:wrapNone/>
                <wp:docPr id="11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785" cy="2082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6CE39">
                                <a:alpha val="85000"/>
                              </a:srgbClr>
                            </a:gs>
                            <a:gs pos="100000">
                              <a:srgbClr val="085879">
                                <a:alpha val="8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78241" id="Rectangle 12" o:spid="_x0000_s1026" style="position:absolute;margin-left:-56.1pt;margin-top:18.7pt;width:614.55pt;height:16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" fillcolor="#a6ce39" stroked="f">
                <v:fill opacity="55705f" color2="#085879" o:opacity2="55705f" rotate="t" angle="45" focus="100%" type="gradient"/>
                <v:textbox inset="3mm,3mm,3mm,3mm"/>
              </v:rect>
            </w:pict>
          </mc:Fallback>
        </mc:AlternateContent>
      </w:r>
      <w:r w:rsidR="00AE4E18" w:rsidRPr="00E06F79">
        <w:rPr>
          <w:rFonts w:asciiTheme="majorHAnsi" w:hAnsiTheme="majorHAnsi" w:cstheme="majorHAnsi"/>
          <w:noProof/>
          <w:lang w:eastAsia="zh-CN"/>
        </w:rPr>
        <w:drawing>
          <wp:anchor distT="0" distB="0" distL="114300" distR="114300" simplePos="0" relativeHeight="251696127" behindDoc="1" locked="0" layoutInCell="1" allowOverlap="1" wp14:anchorId="2031707C" wp14:editId="534498FE">
            <wp:simplePos x="0" y="0"/>
            <wp:positionH relativeFrom="column">
              <wp:posOffset>-720090</wp:posOffset>
            </wp:positionH>
            <wp:positionV relativeFrom="paragraph">
              <wp:posOffset>245110</wp:posOffset>
            </wp:positionV>
            <wp:extent cx="7804785" cy="2082800"/>
            <wp:effectExtent l="0" t="0" r="5715" b="0"/>
            <wp:wrapTight wrapText="bothSides">
              <wp:wrapPolygon edited="0">
                <wp:start x="0" y="0"/>
                <wp:lineTo x="0" y="21337"/>
                <wp:lineTo x="21563" y="21337"/>
                <wp:lineTo x="21563" y="0"/>
                <wp:lineTo x="0" y="0"/>
              </wp:wrapPolygon>
            </wp:wrapTight>
            <wp:docPr id="118" name="Picture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4C00872B-A554-456D-92A0-BBF5456170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5">
                      <a:extLst>
                        <a:ext uri="{FF2B5EF4-FFF2-40B4-BE49-F238E27FC236}">
                          <a16:creationId xmlns:a16="http://schemas.microsoft.com/office/drawing/2014/main" id="{4C00872B-A554-456D-92A0-BBF5456170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5" b="18735"/>
                    <a:stretch/>
                  </pic:blipFill>
                  <pic:spPr>
                    <a:xfrm>
                      <a:off x="0" y="0"/>
                      <a:ext cx="780478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8CD4C" w14:textId="771117A1" w:rsidR="00915D38" w:rsidRPr="00E06F79" w:rsidRDefault="00915D38" w:rsidP="00915D38">
      <w:pPr>
        <w:rPr>
          <w:rFonts w:asciiTheme="majorHAnsi" w:hAnsiTheme="majorHAnsi" w:cstheme="majorHAnsi"/>
          <w:lang w:eastAsia="zh-CN"/>
        </w:rPr>
      </w:pPr>
    </w:p>
    <w:p w14:paraId="66A9D040" w14:textId="1FAB3BDB" w:rsidR="00E06F79" w:rsidRDefault="00E06F79" w:rsidP="00915D38">
      <w:pPr>
        <w:rPr>
          <w:rFonts w:asciiTheme="majorHAnsi" w:hAnsiTheme="majorHAnsi" w:cstheme="majorHAnsi"/>
          <w:lang w:eastAsia="zh-CN"/>
        </w:rPr>
      </w:pPr>
      <w:r w:rsidRPr="00E06F79">
        <w:rPr>
          <w:rFonts w:asciiTheme="majorHAnsi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09CECE2" wp14:editId="33412761">
                <wp:simplePos x="0" y="0"/>
                <wp:positionH relativeFrom="column">
                  <wp:posOffset>-429895</wp:posOffset>
                </wp:positionH>
                <wp:positionV relativeFrom="paragraph">
                  <wp:posOffset>92075</wp:posOffset>
                </wp:positionV>
                <wp:extent cx="7275830" cy="5254168"/>
                <wp:effectExtent l="0" t="0" r="127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830" cy="5254168"/>
                          <a:chOff x="0" y="0"/>
                          <a:chExt cx="7275830" cy="5254168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7275830" cy="3696335"/>
                            <a:chOff x="0" y="0"/>
                            <a:chExt cx="7275830" cy="3696335"/>
                          </a:xfrm>
                        </wpg:grpSpPr>
                        <pic:pic xmlns:pic="http://schemas.openxmlformats.org/drawingml/2006/picture">
                          <pic:nvPicPr>
                            <pic:cNvPr id="37" name="2000px-Logo_Storebrand.svg.png" descr="2000px-Logo_Storebrand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4550" y="2692400"/>
                              <a:ext cx="1456690" cy="22669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38" name="4577.png" descr="4577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/>
                            <a:srcRect t="24954" b="24954"/>
                            <a:stretch/>
                          </pic:blipFill>
                          <pic:spPr>
                            <a:xfrm>
                              <a:off x="4914900" y="2051050"/>
                              <a:ext cx="1290320" cy="33274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39" name="Swiss_Re_2013_logo.svg.png" descr="Swiss_Re_2013_logo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8965" y="3295650"/>
                              <a:ext cx="1253490" cy="30670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0" name="Allianz.svg.png" descr="Allianz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9600" y="107950"/>
                              <a:ext cx="1084580" cy="28003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1" name="logo-1802-7c88.png" descr="logo-1802-7c8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1200" y="146050"/>
                              <a:ext cx="680720" cy="17716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2" name="logo.png" descr="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60750" y="711200"/>
                              <a:ext cx="1127760" cy="25019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3" name="folksam_logo_cyan_rgb.png" descr="folksam_logo_cyan_rgb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5900" y="1447800"/>
                              <a:ext cx="939165" cy="20256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7" name="CDPQ.png" descr="CDPQ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0" y="782955"/>
                              <a:ext cx="957580" cy="28003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8" name="Bild" descr="Bil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11550" y="2089150"/>
                              <a:ext cx="1159510" cy="29591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0" name="logo-118e67cf27ddc9ed7b8658c41827b3b1.png" descr="logo-118e67cf27ddc9ed7b8658c41827b3b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0500" y="1358900"/>
                              <a:ext cx="527050" cy="42545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5" name="Picture 2" descr="Logo_KENFO_5fa6afa0-7d30-45fc-8b70-95ece1bdb3b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650" y="2197100"/>
                              <a:ext cx="756920" cy="19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2" descr="SCOR SE - Winterthur Glossar">
                              <a:extLst>
                                <a:ext uri="{FF2B5EF4-FFF2-40B4-BE49-F238E27FC236}">
                                  <a16:creationId xmlns:a16="http://schemas.microsoft.com/office/drawing/2014/main" id="{4ABDBD3E-6BC7-47CE-9E19-4C7B733295F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2000" y="2696845"/>
                              <a:ext cx="1156335" cy="222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4" descr="Vaidotas Pocius - Digital Product Designer">
                              <a:extLst>
                                <a:ext uri="{FF2B5EF4-FFF2-40B4-BE49-F238E27FC236}">
                                  <a16:creationId xmlns:a16="http://schemas.microsoft.com/office/drawing/2014/main" id="{CFA4B05E-35B6-4360-A013-E1ACD638DDD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9570" y="1447800"/>
                              <a:ext cx="1695450" cy="285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" descr="United Nations Joint Staff Pension Fund">
                              <a:extLst>
                                <a:ext uri="{FF2B5EF4-FFF2-40B4-BE49-F238E27FC236}">
                                  <a16:creationId xmlns:a16="http://schemas.microsoft.com/office/drawing/2014/main" id="{9FD1DDA7-882E-4D74-864A-9879798F459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0750" y="3263265"/>
                              <a:ext cx="1458595" cy="399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Zurich_Logo_new.svg.png" descr="Zurich_Logo_new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38470" y="3058795"/>
                              <a:ext cx="889000" cy="63754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5" name="1200px-Caisse_des_Dépôts_et_Consignations_Logo.svg.png" descr="1200px-Caisse_des_Dépôts_et_Consignations_Logo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b="1209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0000" y="590550"/>
                              <a:ext cx="539750" cy="55689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6" name="amf.png" descr="amf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0600" y="31750"/>
                              <a:ext cx="421640" cy="42164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9" name="Picture 11" descr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45300" y="12700"/>
                              <a:ext cx="430530" cy="41719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1" name="Aviva_Logo.svg.png" descr="Aviva_Logo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72150" y="0"/>
                              <a:ext cx="655320" cy="47117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4" name="Inline image - The Church of England logo ver.png" descr="Inline image - The Church of England logo ver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/>
                            <a:srcRect t="27161" b="27161"/>
                            <a:stretch/>
                          </pic:blipFill>
                          <pic:spPr>
                            <a:xfrm>
                              <a:off x="5772150" y="609600"/>
                              <a:ext cx="1456690" cy="45339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6" name="Grafik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50" y="2051050"/>
                              <a:ext cx="596265" cy="4826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7" name="Grafik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0100" y="2051050"/>
                              <a:ext cx="1078230" cy="25971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7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15" t="10513" r="7915" b="9763"/>
                            <a:stretch/>
                          </pic:blipFill>
                          <pic:spPr>
                            <a:xfrm>
                              <a:off x="2317750" y="2533650"/>
                              <a:ext cx="836930" cy="584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3" descr="A picture containing drawing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9BDCD5D5-B4BF-1D4A-8F4D-549CB806D7C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5390" y="3202305"/>
                              <a:ext cx="1730375" cy="494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Graphic 61">
                              <a:extLst>
                                <a:ext uri="{FF2B5EF4-FFF2-40B4-BE49-F238E27FC236}">
                                  <a16:creationId xmlns:a16="http://schemas.microsoft.com/office/drawing/2014/main" id="{1576ECB0-8C4E-48FF-A179-8B7E5B44A13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46650" y="590550"/>
                              <a:ext cx="624205" cy="546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2">
                              <a:extLst>
                                <a:ext uri="{FF2B5EF4-FFF2-40B4-BE49-F238E27FC236}">
                                  <a16:creationId xmlns:a16="http://schemas.microsoft.com/office/drawing/2014/main" id="{DD8A6403-6692-4AE7-BE79-A3D078FDC5A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4100" y="1358900"/>
                              <a:ext cx="1324610" cy="4260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3">
                              <a:extLst>
                                <a:ext uri="{FF2B5EF4-FFF2-40B4-BE49-F238E27FC236}">
                                  <a16:creationId xmlns:a16="http://schemas.microsoft.com/office/drawing/2014/main" id="{C8355A98-CBE5-4596-8160-D820EFC5E81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50" y="501650"/>
                              <a:ext cx="805180" cy="635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4" descr="Shape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2089BDBA-6961-42EC-B37D-B165BEC9A8A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50"/>
                              <a:ext cx="1547495" cy="333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1280px-CNP_Assurances_logo.svg.png" descr="1280px-CNP_Assurances_logo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000" y="1358900"/>
                              <a:ext cx="757555" cy="54356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1">
                              <a:extLst>
                                <a:ext uri="{FF2B5EF4-FFF2-40B4-BE49-F238E27FC236}">
                                  <a16:creationId xmlns:a16="http://schemas.microsoft.com/office/drawing/2014/main" id="{8FEA86A0-D2D2-4724-AE48-9B2FF06AE6F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374" t="18638" r="53848" b="49821"/>
                            <a:stretch/>
                          </pic:blipFill>
                          <pic:spPr bwMode="auto">
                            <a:xfrm>
                              <a:off x="6459855" y="2051050"/>
                              <a:ext cx="671195" cy="4343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2764465"/>
                            <a:ext cx="57785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8781" y="2583712"/>
                            <a:ext cx="1045845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665" y="2732568"/>
                            <a:ext cx="1125220" cy="394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RI-LOGO-01.png" descr="PRI-LOGO-01.png">
                            <a:extLst>
                              <a:ext uri="{FF2B5EF4-FFF2-40B4-BE49-F238E27FC236}">
                                <a16:creationId xmlns:a16="http://schemas.microsoft.com/office/drawing/2014/main" id="{6A8A5075-BFF4-43E8-BA20-77B44D916A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349255" y="4518838"/>
                            <a:ext cx="2108200" cy="73533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ffectLst>
                            <a:outerShdw blurRad="12700" dist="28065" dir="3503496" rotWithShape="0">
                              <a:srgbClr val="000000">
                                <a:alpha val="17273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0" name="unepfilogo-horizontal.png" descr="unepfilogo-horizontal.png">
                            <a:extLst>
                              <a:ext uri="{FF2B5EF4-FFF2-40B4-BE49-F238E27FC236}">
                                <a16:creationId xmlns:a16="http://schemas.microsoft.com/office/drawing/2014/main" id="{E5189ADA-557C-4BC1-BAD6-978EF2714A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083981" y="4518838"/>
                            <a:ext cx="1339850" cy="655955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ffectLst>
                            <a:outerShdw blurRad="12700" dist="28065" dir="3503496" rotWithShape="0">
                              <a:srgbClr val="000000">
                                <a:alpha val="17273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C3A5E" id="Group 8" o:spid="_x0000_s1026" style="position:absolute;margin-left:-33.85pt;margin-top:7.25pt;width:572.9pt;height:413.7pt;z-index:251769856" coordsize="72758,52541" o:gfxdata="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BTTmlUWHRYTUw6Y29t&#10;LmFkb2JlLnhtcAAAAAAAPD94cGFja2V0IGJlZ2luPSLvu78iIGlkPSJXNU0wTXBDZWhpSHpyZVN6&#10;TlRjemtjOWQiPz4KPHg6eG1wbWV0YSB4bWxuczp4PSJhZG9iZTpuczptZXRhLyIgeDp4bXB0az0i&#10;QWRvYmUgWE1QIENvcmUgNS42LWMxMzggNzkuMTU5ODI0LCAyMDE2LzA5LzE0LTAxOjA5OjAx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Q5ZGU3YjQ1LWU2YTMtOTQ0Yi05&#10;NTQ1LWJlNzZiZDRhOWVlOTwvc3RSZWY6aW5zdGFuY2VJRD4KICAgICAgICAgICAgPHN0UmVmOmRv&#10;Y3VtZW50SUQ+eG1wLmRpZDo0OWRlN2I0NS1lNmEzLTk0NGItOTU0NS1iZTc2YmQ0YTllZTk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ZkODEzNThhLWE2YzItNDEzYi04Y2IxLTVjZmIzOGJlMTIyZTwvc3RFdnQ6aW5z&#10;dGFuY2VJRD4KICAgICAgICAgICAgICAgICAgPHN0RXZ0OndoZW4+MjAxNC0wNi0yN1QwMDowMDow&#10;MSswMjowMDwvc3RFdnQ6d2hlbj4KICAgICAgICAgICAgICAgICAgPHN0RXZ0OnNvZnR3YXJlQWdl&#10;bnQ+QWRvYmUgSWxsdXN0cmF0b3IgQ0M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pGQTdGMTE3NDA3MjA2ODEx&#10;ODIyQUM5RDQxQjM5MzhBRDwvc3RFdnQ6aW5zdGFuY2VJRD4KICAgICAgICAgICAgICAgICAgPHN0&#10;RXZ0OndoZW4+MjAxNC0wNi0yN1QwMDoyMjowOSswMj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QjdGMTE3NDA3MjA2ODExODIyQUM5RDQxQjM5MzhBRDwv&#10;c3RFdnQ6aW5zdGFuY2VJRD4KICAgICAgICAgICAgICAgICAgPHN0RXZ0OndoZW4+MjAxNC0wNi0y&#10;N1QwMDoyNDoxNyswMj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yNTU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TE4MTwv&#10;ZXhpZjpQaXhlbFhEaW1lbnNpb24+CiAgICAgICAgIDxleGlmOlBpeGVsWURpbWVuc2lvbj4yNTU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EBAQEBAwMDAwMDAwME&#10;BAQEBAQEBAQEBAQEBAQEAwMDAwMDAwMDAwMDAwMDAwQEBAQEBAQEBAQEBAQEBAQDAwMDAgICAgE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IGBgcHDw8REhobHiEjJSowLDA3QDM4QU4yOEFOMDU+SS0x&#10;OEIrMDZALDA2QCwwNkAtMThCMDQ8RzI3P0w0OUNQMDQ8RyYpLzYdHyImEhMUFggICQkDAwMDAQ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QEBAQEAAAAAAAAA&#10;AAAAAAAAAAAAAAAAAAAAAAAAAAAAAAAAAAAAAAABAQEBAQEBAQ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BBwcICBQVFxktLzdARk1fdlNigKdUapHHT2ya3E9snN9Ra5fWU2uUzVNqkclTapHJU2qR&#10;yVRrkstTa5XRUWya3E9snN9TbJfTVGaHs0xVa4Y0OEJOGhseIQoLCwwDAwM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MPDxESJigt&#10;NExTaYNXapfPRmai8i5Wnv8YR5T/FUWS/x5Llv8oU5r/KlWb/ytVm/8rVZr/KlSZ/yVPl/8bSJP/&#10;FkSS/yROmf8+YaL5VGud3FNeepwuMDhCExMVFwYGB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QEBBQUFhg0N0FMWWSHsUtmpPAoT5v/&#10;BzeM/wAlgP8AI37/ACqC/wAziP8DNon/BDaJ/wQ2iP8DNIb/AC+E/wAmf/8AIX7/AC2G/xxGlv9C&#10;YaP4WWmTxz1BT18aGx4hCQkJCgE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BQUFFBUXGTU4Qk5aZYq2SWWj8iRMmf8DNIr/ACF+/wAffP8A&#10;JoD/AC+F/wAzh/8AM4f/ADOF/wAwhP8AK4L/ACJ9/wAefP8AKoT/GEOU/0BfpPpYaZbLPkJRYhsb&#10;HiIJCQkKAQ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EBAQTExUXMDI7RVZhgadPaKLqL1Wf/xA+kP8ALIT/ACqC/wAyhv8JOoz/DD2N/w09&#10;jf8NPYz/DDuL/wU2if8ALYP/ACmC/wQ1i/8kTZn/SGSk9Floj787PktaGRkcHwgIC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QEBBIT&#10;FBYsLjU+U1x5mlNqoOI4XKH8G0eV/wM2iv8ANIj/CTuM/xRDkf8XRpL/GEaS/xhGkf8XRJD/ET+O&#10;/wY3if8BM4j/ED6Q/y5Vnv9NaKLsWGWIszY5Q1AXFxkcBwcI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QEEhMUFiwuNT5TXHmaU2qg&#10;4jhcofwbR5X/AzaK/wA0iP8JO4z/FEOR/xdGkv8YRpL/GEaR/xdEkP8RP47/BjeJ/wEziP8QPpD/&#10;LlWe/01oouxYZYizNjlDUBcXGRwHBwg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EBAQSExQWLC41PlNceZpTaqDiOFyh/BtHlf8DNor/&#10;ADSI/wk7jP8UQ5H/F0aS/xhGkv8YRpH/F0SQ/xE/jv8GN4n/ATOI/xA+kP8uVZ7/TWii7FhliLM2&#10;OUNQFxcZHAcHC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QEBBITFBYsLjU+U1x5mlNqoOI4XKH8G0eV/wM2iv8ANIj/CTuM/xRDkf8X&#10;RpL/GEaS/xhGkf8XRJD/ET+O/wY3if8BM4j/ED6Q/y5Vnv9NaKLsWGWIszY5Q1AXFxkcBwcI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AQEEhMUFiwuNT5TXHmaU2qg4jhcofwbR5X/AzaK/wA0iP8JO4z/FEOR/xdGkv8YRpL/GEaR/xdE&#10;kP8RP47/BjeJ/wEziP8QPpD/LlWe/01oouxYZYizNjlDUBcXGRwHBwg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EBAQSExQWLC41PlNc&#10;eZpTaqDiOFyh/BtHlf8DNor/ADSI/wk7jP8UQ5H/F0aS/xhGkv8YRpH/F0SQ/xE/jv8GN4n/ATOI&#10;/xA+kP8uVZ7/TWii7FhliLM2OUNQFxcZHAcHC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QEBBITFBYsLjU+U1x5mlNqoOI4XKH8G0eV&#10;/wM2iv8ANIj/CTuM/xRDkf8XRpL/GEaS/xhGkf8XRJD/ET+O/wY3if8BM4j/ED6Q/y5Vnv9NaKLs&#10;WGWIszY5Q1AXFxkcBwcI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AQEEhMUFiwuNT5TXHmaU2qg4jhcofwbR5X/AzaK/wA0iP8JO4z/&#10;FEOR/xdGkv8YRpL/GEaR/xdEkP8RP47/BjeJ/wEziP8QPpD/LlWe/01oouxYZYizNjlDUBcXGRwH&#10;Bwg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EBAQSExQWLC41PlNceZpTaqDiOFyh/BtHlf8DNor/ADSI/wk7jP8UQ5H/F0aS/xhGkv8Y&#10;RpH/F0SQ/xE/jv8GN4n/ATOI/xA+kP8uVZ7/TWii7FhliLM2OUNQFxcZHAcHC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QEBBITFBYt&#10;LzdAVF16nFNpoOI5W6L9G0eV/wM2iv8AM4j/CTuM/xRDkP8XRpH/GEaR/xhGkf8XRJD/ET+O/wY3&#10;if8BM4j/ED6Q/y5Vnv9NaKLsWGWIszY5Q1AXFxkcBwcI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BAQEExMVFy0vN0BUXXqcVGmg4zlb&#10;ov0bRpX/AzWK/wAzh/8KOov/FUKQ/xhFkf8ZRpH/GEWQ/xZEkP8QQI7/BTeK/wEziP8QPpD/LlWe&#10;/01oouxYZYizNjlDUBcXGRwGBgc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EBAQSExQWLS83QFRdepxUaaDjOVui/RtGlf8DNYr/ADKH&#10;/wo6i/8VQo//GEWQ/xlGkP8YRZD/FkSQ/xBAjv8FN4r/ATOI/xA+kP8uVZ7/TWii7FhliLM2OUNQ&#10;FxcZHAYGB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ICBQUFBQYGBwcJCQkKCwsMDQ0ODxAO&#10;DxARDg8QEQ8QERIPEBESDxAQEg4PEBEODg8QDQ0ODwwMDQ4JCQkKBQUFBQMDAwMB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C&#10;BQUFBQgICAkKCgoLDQ0ODw4PEBEQEBITEBASEw8PERIODxARDg4PEAwMDQ4HBwgIBAQEBAE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AgICAgICAgIDAwMDBAQEBAQEBAQEBAQEBAQEBAQE&#10;BAQEBAQEBAQEBAQEBAQDAwMDAwMDAwICAgIB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BAgICAgMDAwMD&#10;AwMDBAQEBAQEBAQEBAQEBAQEBAQEBAQEBAQEAwMDAwICAgIB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EEBAQEBQYGBgcHCAgKCgoLDQ0ODw4O&#10;DxAODw8RDg8PEQ8PEBIPDxESDg4PEAwMDQ4JCQkKBgYHBwUFBQUCAgICAQ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BAgICAgMDAwMEBAQEBQUFBQUFBQUEBAQEAwMDAw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BgYHBw4PEBEWFhgbHR4iJiYoLTQtLzZAMTQ7RzQ3P0w1OEFONTlD&#10;UDQ4Qk4wND1HKSwyOiMlKjAdHiImExQWGAoLCwwFBQUF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ICAgUFBQUICAgJ&#10;DAwNDhAQERMSExQWEhMUFg4PEBELDAwNBgYHBwMDAwMB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QcHCAgUFRcZJigtNDQ4QU4/RVRnTlhujFRge6JXY4GsWGWDsVlmh7ZZZ4u6V2aLuFVjhaxRXHiX&#10;SlRqgz9FU2UsLzZAGhsdIQwMDQ4EBAQ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gIGBgcHDg8QERgZGx4iJCguKS0zPCwxOEIt&#10;MThCJiouNh0fISYSExQWCAgICQMDA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BBQUFBRITFBYiJCguNjtFU0hSZX9RX3mfVGWCr1RkgKxPXHGUP0ZSZyot&#10;MzwUFRYZBgYHBwE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AwMDAwUFBQUHBwgICAgJCQgICQkGBgcHBAQEBAICAgIB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MDAwoLCwwWFxkcJCUqMC4xOEIzN0BMMjU+SSstNDwfICQpExMVFwkJCQoCAgI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EBAQLCwwNHyAkKTk+&#10;SVhQWnKRWGaKuFdpksdYaZDFVmSDr0pRZH8yNT5JGhseIQgICQ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wMDCgsLDB0fIiY+RVJlVmeItlFqnuVBYKH5Nlie&#10;/jhZnf5GYp/3WGuZ3VRfep81OUNQFBUXGQQEB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QoKCgsaHB4iOkFMXVZpi71KZ6DvL1Od/xY/kf8KM4n/DDOI/xs/jv84WJv+&#10;U2qc41Rfep8uMThCDg8QEQQEBAQB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wMD&#10;ExQWGDM3P0xVY3+qTWif6zNXnv8ZQpP/BDGJ/wAlgv8AJID/CC2E/x9Ekf9AXp/7VmuY1kpUaIMj&#10;JSowDQ0ODwMD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GBgYhIiYrSFBge1Zrl9g7&#10;XJ78IkmX/xE8kP8CL4r/ACWD/wAigP8EKIL/EjuM/y5Rmv9KZqHxV2eKujo/S1oYGRwfBgYH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cICCgqMDhVX3ifTmie7i1QmP8YQZL/DTmP/wEw&#10;i/8BJoT/ASKA/wImgv8LNov/I0mW/z5eoPtWa5jWR09heSIkKC4KCgo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wgIKy0zPFdifqdMZp7yKEuV/xE7j/8EM4v/ACqG/wAfgP8AG33/ACB/&#10;/wMwiP8cQ5T/Olug/VVrm9xJUmV/JCUqMAoKCg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GBwclJisyUltylFJonuotT5n/ETuO/wAviP8AI4H/ABd7/wATeP8AGnz/AC2H/x5Flf9AX6L6&#10;WGqVzUBFVGcdHiImBwcI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UFBRwdICRCR1Zq&#10;WGqVzz5coPwcRZT/AjOJ/wAkgf8AGHr/ABR5/wAef/8INIz/K1Cc/01nouxWY4KqMDM7RRITFBYF&#10;BQU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ICERESFCwuNT5UXXiaVGqe4zlboP0b&#10;R5T/AzaK/wAqhP8AKIT/BDOL/yNKmf9FY6T2WGmTx0FHV2ocHSAkCgoKCwIC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EICAkJGBkbHjU4QU5UYH2iVGua2kNkofcuV53/KkyY/ypM&#10;mf8wV6D/SWak8Vdpk8dKUmd/JigtNA0NDg8EBAQEAQ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DAwMJCQkKGBkbHjQ3QExOWG6MV2iMv1Nrmt1SaZ/nU2mf5VRrmtZVZIavRUxe&#10;cyksMjoRERIUBQUFBQE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EFBQYGExMVFycpLzY6PkpaSlJlf1BYb45MVWqGREpbcDE1PkkgIiYrDw8REgQEB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C&#10;CQkJChQUFhgeHiImHyAkKR0eIiYXFxkcDg4PEAYGBwcB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MDAwYFBgYG&#10;BgcHBQUFBQMDAwMB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ICCQkJCiIkKC5PWXCOUmqe4y5Tnf8HNYv/ACSA/wAifv8ALoT/F0aS&#10;/zxioPhUapLHPENRYhgZGx4HBwgIAgIC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obHiFMVWuGT2mh6SZLmf8HNYv/AC2F/wAyh/8OP47/LFOa/05onuxX&#10;Yn+nLS82QA8PERIB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IJCQkKIiQoLk9ZcI5Sap7jLlOd/wc1i/8AJID/ACJ+/wAuhP8XRpL/PGKg+FRqksc8Q1Fi&#10;GBkbHgcHCAgCAg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kcH0tVa4ZOaZ/nJEyZ/wU2i/8ALob/ADOH/w5Ajv8tVZv/Tmmf6lZgfKItLzZAEBAREwE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ICAgkJCQoiJCgu&#10;T1lwjlJqnuMuU53/BzWL/wAkgP8AIn7/AC6E/xdGkv88YqD4VGqSxzxDUWIYGRseBwcICAICA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AwMgIycsTltzlEtp&#10;n+siTJf/BTeL/wAwhv8BNYj/EEGP/y1VnP9NaJ/rV2OBqjQ3QEwWFhgbBQYGBgAAAAAAAAAAAAAA&#10;AAAAAAAAAAAAAAAAAAAAAAAAAAAAAAAAAAAAAAAAAAAAAQEBAQAAAAAAAAAAAAAAAAAAAAAAAAAA&#10;AAAAAAAAAAAAAAAAAAAAAAAAAAAAAAAAAAAAAAAAAAAAAAAAAAAAAAAAAAAAAAAAAAAAAAAAAAAA&#10;AAAAAQEBAQEBAQEBAQEBAgICAgICAgICAgICAgICAgICAgICAgICAQEBAQEBAQEBAQEBAQ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QEB&#10;AQEBAQEBAgICAgICAgICAgICAgICAgICAgICAgICAQEBAQEBAQEB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">
                <v:group id="Group 11" o:spid="_x0000_s1027" style="position:absolute;width:72758;height:36963" coordsize="72758,3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2000px-Logo_Storebrand.svg.png" o:spid="_x0000_s1028" type="#_x0000_t75" alt="2000px-Logo_Storebrand.svg.png" style="position:absolute;left:46545;top:26924;width:14567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" strokeweight="1pt">
                    <v:stroke miterlimit="4"/>
                    <v:imagedata r:id="rId48" o:title="2000px-Logo_Storebrand.svg"/>
                  </v:shape>
                  <v:shape id="4577.png" o:spid="_x0000_s1029" type="#_x0000_t75" alt="4577.png" style="position:absolute;left:49149;top:20510;width:12903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" strokeweight="1pt">
                    <v:stroke miterlimit="4"/>
                    <v:imagedata r:id="rId49" o:title="4577" croptop="16354f" cropbottom="16354f"/>
                  </v:shape>
                  <v:shape id="Swiss_Re_2013_logo.svg.png" o:spid="_x0000_s1030" type="#_x0000_t75" alt="Swiss_Re_2013_logo.svg.png" style="position:absolute;left:6089;top:32956;width:12535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" strokeweight="1pt">
                    <v:stroke miterlimit="4"/>
                    <v:imagedata r:id="rId50" o:title="Swiss_Re_2013_logo.svg"/>
                  </v:shape>
                  <v:shape id="Allianz.svg.png" o:spid="_x0000_s1031" type="#_x0000_t75" alt="Allianz.svg.png" style="position:absolute;left:31496;top:1079;width:10845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" strokeweight="1pt">
                    <v:stroke miterlimit="4"/>
                    <v:imagedata r:id="rId51" o:title="Allianz.svg"/>
                  </v:shape>
                  <v:shape id="logo-1802-7c88.png" o:spid="_x0000_s1032" type="#_x0000_t75" alt="logo-1802-7c88.png" style="position:absolute;left:19812;top:1460;width:6807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" strokeweight="1pt">
                    <v:stroke miterlimit="4"/>
                    <v:imagedata r:id="rId52" o:title="logo-1802-7c88"/>
                  </v:shape>
                  <v:shape id="logo.png" o:spid="_x0000_s1033" type="#_x0000_t75" alt="logo.png" style="position:absolute;left:34607;top:7112;width:11278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" strokeweight="1pt">
                    <v:stroke miterlimit="4"/>
                    <v:imagedata r:id="rId53" o:title="logo"/>
                  </v:shape>
                  <v:shape id="folksam_logo_cyan_rgb.png" o:spid="_x0000_s1034" type="#_x0000_t75" alt="folksam_logo_cyan_rgb.png" style="position:absolute;left:52959;top:14478;width:9391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" strokeweight="1pt">
                    <v:stroke miterlimit="4"/>
                    <v:imagedata r:id="rId54" o:title="folksam_logo_cyan_rgb"/>
                  </v:shape>
                  <v:shape id="CDPQ.png" o:spid="_x0000_s1035" type="#_x0000_t75" alt="CDPQ.png" style="position:absolute;left:21907;top:7829;width:9576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" strokeweight="1pt">
                    <v:stroke miterlimit="4"/>
                    <v:imagedata r:id="rId55" o:title="CDPQ"/>
                  </v:shape>
                  <v:shape id="Bild" o:spid="_x0000_s1036" type="#_x0000_t75" alt="Bild" style="position:absolute;left:35115;top:20891;width:11595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" strokeweight="1pt">
                    <v:stroke miterlimit="4"/>
                    <v:imagedata r:id="rId56" o:title="Bild"/>
                  </v:shape>
                  <v:shape id="logo-118e67cf27ddc9ed7b8658c41827b3b1.png" o:spid="_x0000_s1037" type="#_x0000_t75" alt="logo-118e67cf27ddc9ed7b8658c41827b3b1.png" style="position:absolute;left:65405;top:13589;width:5270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" strokeweight="1pt">
                    <v:stroke miterlimit="4"/>
                    <v:imagedata r:id="rId57" o:title="logo-118e67cf27ddc9ed7b8658c41827b3b1"/>
                  </v:shape>
                  <v:shape id="Picture 2" o:spid="_x0000_s1038" type="#_x0000_t75" alt="Logo_KENFO_5fa6afa0-7d30-45fc-8b70-95ece1bdb3b0" style="position:absolute;left:8826;top:21971;width:7569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">
                    <v:imagedata r:id="rId58" o:title="Logo_KENFO_5fa6afa0-7d30-45fc-8b70-95ece1bdb3b0"/>
                    <v:path arrowok="t"/>
                  </v:shape>
                  <v:shape id="Picture 2" o:spid="_x0000_s1039" type="#_x0000_t75" alt="SCOR SE - Winterthur Glossar" style="position:absolute;left:33020;top:26968;width:11563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">
                    <v:imagedata r:id="rId59" o:title="SCOR SE - Winterthur Glossar"/>
                  </v:shape>
                  <v:shape id="Picture 4" o:spid="_x0000_s1040" type="#_x0000_t75" alt="Vaidotas Pocius - Digital Product Designer" style="position:absolute;left:16395;top:14478;width:1695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">
                    <v:imagedata r:id="rId60" o:title="Vaidotas Pocius - Digital Product Designer"/>
                  </v:shape>
                  <v:shape id="Picture 6" o:spid="_x0000_s1041" type="#_x0000_t75" alt="United Nations Joint Staff Pension Fund" style="position:absolute;left:21907;top:32632;width:14586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">
                    <v:imagedata r:id="rId61" o:title="United Nations Joint Staff Pension Fund"/>
                  </v:shape>
                  <v:shape id="Zurich_Logo_new.svg.png" o:spid="_x0000_s1042" type="#_x0000_t75" alt="Zurich_Logo_new.svg.png" style="position:absolute;left:55384;top:30587;width:8890;height: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" strokeweight="1pt">
                    <v:stroke miterlimit="4"/>
                    <v:imagedata r:id="rId62" o:title="Zurich_Logo_new.svg"/>
                  </v:shape>
                  <v:shape id="1200px-Caisse_des_Dépôts_et_Consignations_Logo.svg.png" o:spid="_x0000_s1043" type="#_x0000_t75" alt="1200px-Caisse_des_Dépôts_et_Consignations_Logo.svg.png" style="position:absolute;left:12700;top:5905;width:5397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" strokeweight="1pt">
                    <v:stroke miterlimit="4"/>
                    <v:imagedata r:id="rId63" o:title="1200px-Caisse_des_Dépôts_et_Consignations_Logo.svg" cropbottom="7929f"/>
                  </v:shape>
                  <v:shape id="amf.png" o:spid="_x0000_s1044" type="#_x0000_t75" alt="amf.png" style="position:absolute;left:48006;top:317;width:4216;height:4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" strokeweight="1pt">
                    <v:stroke miterlimit="4"/>
                    <v:imagedata r:id="rId64" o:title="amf"/>
                  </v:shape>
                  <v:shape id="Picture 11" o:spid="_x0000_s1045" type="#_x0000_t75" alt="Picture 11" style="position:absolute;left:68453;top:127;width:4305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" strokeweight="1pt">
                    <v:stroke miterlimit="4"/>
                    <v:imagedata r:id="rId65" o:title="Picture 11"/>
                  </v:shape>
                  <v:shape id="Aviva_Logo.svg.png" o:spid="_x0000_s1046" type="#_x0000_t75" alt="Aviva_Logo.svg.png" style="position:absolute;left:57721;width:6553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" strokeweight="1pt">
                    <v:stroke miterlimit="4"/>
                    <v:imagedata r:id="rId66" o:title="Aviva_Logo.svg"/>
                  </v:shape>
                  <v:shape id="Inline image - The Church of England logo ver.png" o:spid="_x0000_s1047" type="#_x0000_t75" alt="Inline image - The Church of England logo ver.png" style="position:absolute;left:57721;top:6096;width:14567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" strokeweight="1pt">
                    <v:stroke miterlimit="4"/>
                    <v:imagedata r:id="rId67" o:title="Inline image - The Church of England logo ver" croptop="17800f" cropbottom="17800f"/>
                  </v:shape>
                  <v:shape id="Grafik 50" o:spid="_x0000_s1048" type="#_x0000_t75" style="position:absolute;left:317;top:20510;width:5963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">
                    <v:imagedata r:id="rId68" o:title=""/>
                  </v:shape>
                  <v:shape id="Grafik 51" o:spid="_x0000_s1049" type="#_x0000_t75" style="position:absolute;left:20701;top:20510;width:10782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">
                    <v:imagedata r:id="rId69" o:title=""/>
                  </v:shape>
                  <v:shape id="Grafik 1" o:spid="_x0000_s1050" type="#_x0000_t75" style="position:absolute;left:23177;top:25336;width:8369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">
                    <v:imagedata r:id="rId70" o:title="" croptop="6890f" cropbottom="6398f" cropleft="5187f" cropright="5187f"/>
                  </v:shape>
                  <v:shape id="Picture 3" o:spid="_x0000_s1051" type="#_x0000_t75" alt="A picture containing drawing&#10;&#10;Description automatically generated" style="position:absolute;left:37553;top:32023;width:17304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">
                    <v:imagedata r:id="rId71" o:title="A picture containing drawing&#10;&#10;Description automatically generated"/>
                  </v:shape>
                  <v:shape id="Graphic 61" o:spid="_x0000_s1052" type="#_x0000_t75" style="position:absolute;left:49466;top:5905;width:6242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">
                    <v:imagedata r:id="rId72" o:title=""/>
                  </v:shape>
                  <v:shape id="Picture 62" o:spid="_x0000_s1053" type="#_x0000_t75" style="position:absolute;left:35941;top:13589;width:13246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">
                    <v:imagedata r:id="rId73" o:title=""/>
                  </v:shape>
                  <v:shape id="Picture 63" o:spid="_x0000_s1054" type="#_x0000_t75" style="position:absolute;left:825;top:5016;width:8052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">
                    <v:imagedata r:id="rId74" o:title=""/>
                  </v:shape>
                  <v:shape id="Picture 4" o:spid="_x0000_s1055" type="#_x0000_t75" alt="Shape&#10;&#10;Description automatically generated" style="position:absolute;top:571;width:15474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">
                    <v:imagedata r:id="rId75" o:title="Shape&#10;&#10;Description automatically generated"/>
                  </v:shape>
                  <v:shape id="1280px-CNP_Assurances_logo.svg.png" o:spid="_x0000_s1056" type="#_x0000_t75" alt="1280px-CNP_Assurances_logo.svg.png" style="position:absolute;left:6350;top:13589;width:7575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" strokeweight="1pt">
                    <v:stroke miterlimit="4"/>
                    <v:imagedata r:id="rId76" o:title="1280px-CNP_Assurances_logo.svg"/>
                  </v:shape>
                  <v:shape id="Picture 51" o:spid="_x0000_s1057" type="#_x0000_t75" style="position:absolute;left:64598;top:20510;width:6712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">
                    <v:imagedata r:id="rId77" o:title="" croptop="12215f" cropbottom="32651f" cropleft="25804f" cropright="35290f"/>
                  </v:shape>
                </v:group>
                <v:shape id="Picture 12" o:spid="_x0000_s1058" type="#_x0000_t75" style="position:absolute;left:1275;top:27644;width:577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">
                  <v:imagedata r:id="rId78" o:title=""/>
                </v:shape>
                <v:shape id="Picture 13" o:spid="_x0000_s1059" type="#_x0000_t75" style="position:absolute;left:61987;top:25837;width:1045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">
                  <v:imagedata r:id="rId79" o:title=""/>
                </v:shape>
                <v:shape id="Picture 14" o:spid="_x0000_s1060" type="#_x0000_t75" style="position:absolute;left:9356;top:27325;width:11252;height: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">
                  <v:imagedata r:id="rId80" o:title=""/>
                </v:shape>
                <v:shape id="PRI-LOGO-01.png" o:spid="_x0000_s1061" type="#_x0000_t75" alt="PRI-LOGO-01.png" style="position:absolute;left:33492;top:45188;width:21082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" strokeweight="1pt">
                  <v:stroke miterlimit="4"/>
                  <v:imagedata r:id="rId81" o:title="PRI-LOGO-01"/>
                  <v:shadow on="t" color="black" opacity="11320f" origin=",.5" offset=".40858mm,.66394mm"/>
                </v:shape>
                <v:shape id="unepfilogo-horizontal.png" o:spid="_x0000_s1062" type="#_x0000_t75" alt="unepfilogo-horizontal.png" style="position:absolute;left:20839;top:45188;width:13399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" strokeweight="1pt">
                  <v:stroke miterlimit="4"/>
                  <v:imagedata r:id="rId82" o:title="unepfilogo-horizontal"/>
                  <v:shadow on="t" color="black" opacity="11320f" origin=",.5" offset=".40858mm,.66394mm"/>
                </v:shape>
              </v:group>
            </w:pict>
          </mc:Fallback>
        </mc:AlternateContent>
      </w:r>
    </w:p>
    <w:p w14:paraId="756AECC7" w14:textId="393510F2" w:rsidR="00E06F79" w:rsidRDefault="00E06F79" w:rsidP="00915D38">
      <w:pPr>
        <w:rPr>
          <w:rFonts w:asciiTheme="majorHAnsi" w:hAnsiTheme="majorHAnsi" w:cstheme="majorHAnsi"/>
          <w:lang w:eastAsia="zh-CN"/>
        </w:rPr>
      </w:pPr>
    </w:p>
    <w:p w14:paraId="07ADCB0C" w14:textId="2A19664B" w:rsidR="00E06F79" w:rsidRDefault="00E06F79" w:rsidP="00915D38">
      <w:pPr>
        <w:rPr>
          <w:rFonts w:asciiTheme="majorHAnsi" w:hAnsiTheme="majorHAnsi" w:cstheme="majorHAnsi"/>
          <w:lang w:eastAsia="zh-CN"/>
        </w:rPr>
      </w:pPr>
    </w:p>
    <w:p w14:paraId="44B8DB80" w14:textId="2B6A14C3" w:rsidR="00915D38" w:rsidRPr="00E06F79" w:rsidRDefault="00915D38" w:rsidP="00915D38">
      <w:pPr>
        <w:rPr>
          <w:rFonts w:asciiTheme="majorHAnsi" w:hAnsiTheme="majorHAnsi" w:cstheme="majorHAnsi"/>
          <w:lang w:eastAsia="zh-CN"/>
        </w:rPr>
      </w:pPr>
    </w:p>
    <w:p w14:paraId="126DC876" w14:textId="575B279F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38079B6C" w14:textId="16E247F7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01EF9E62" w14:textId="609BCC4C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53F97061" w14:textId="31029E05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2B0FBA02" w14:textId="6E4D5735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128937C0" w14:textId="352C781F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06092005" w14:textId="271E22BB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4A271B47" w14:textId="594E473C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2B0FBDD6" w14:textId="15F289F2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14A2BC2B" w14:textId="77777777" w:rsidR="00643FC7" w:rsidRPr="00E06F79" w:rsidRDefault="00643FC7" w:rsidP="00915D38">
      <w:pPr>
        <w:rPr>
          <w:rFonts w:asciiTheme="majorHAnsi" w:hAnsiTheme="majorHAnsi" w:cstheme="majorHAnsi"/>
          <w:lang w:eastAsia="zh-CN"/>
        </w:rPr>
      </w:pPr>
    </w:p>
    <w:p w14:paraId="0D85B656" w14:textId="5DB0C62D" w:rsidR="00915D38" w:rsidRPr="00E06F79" w:rsidRDefault="00915D38" w:rsidP="00915D38">
      <w:pPr>
        <w:rPr>
          <w:rFonts w:asciiTheme="majorHAnsi" w:hAnsiTheme="majorHAnsi" w:cstheme="majorHAnsi"/>
          <w:lang w:eastAsia="zh-CN"/>
        </w:rPr>
      </w:pPr>
    </w:p>
    <w:p w14:paraId="61AFA162" w14:textId="736B2BB3" w:rsidR="00915D38" w:rsidRPr="00E06F79" w:rsidRDefault="00915D38" w:rsidP="00915D38">
      <w:pPr>
        <w:rPr>
          <w:rFonts w:asciiTheme="majorHAnsi" w:hAnsiTheme="majorHAnsi" w:cstheme="majorHAnsi"/>
          <w:lang w:eastAsia="zh-CN"/>
        </w:rPr>
      </w:pPr>
    </w:p>
    <w:p w14:paraId="0A5E7EE0" w14:textId="747665D5" w:rsidR="00915D38" w:rsidRPr="00E06F79" w:rsidRDefault="00915D38" w:rsidP="00915D38">
      <w:pPr>
        <w:rPr>
          <w:rFonts w:asciiTheme="majorHAnsi" w:hAnsiTheme="majorHAnsi" w:cstheme="majorHAnsi"/>
          <w:lang w:eastAsia="zh-CN"/>
        </w:rPr>
      </w:pPr>
    </w:p>
    <w:p w14:paraId="02F37529" w14:textId="57110518" w:rsidR="00A01512" w:rsidRPr="00E06F79" w:rsidRDefault="00A01512" w:rsidP="00CE4211">
      <w:pPr>
        <w:jc w:val="center"/>
        <w:rPr>
          <w:rFonts w:asciiTheme="majorHAnsi" w:hAnsiTheme="majorHAnsi" w:cstheme="majorHAnsi"/>
          <w:b/>
          <w:bCs/>
          <w:color w:val="3399FF"/>
          <w:lang w:eastAsia="zh-CN"/>
        </w:rPr>
      </w:pPr>
    </w:p>
    <w:p w14:paraId="7BB26F2C" w14:textId="4E3BEAF7" w:rsidR="00A01512" w:rsidRPr="00E06F79" w:rsidRDefault="00A01512" w:rsidP="00A01512">
      <w:pPr>
        <w:pStyle w:val="Heading3"/>
        <w:rPr>
          <w:rFonts w:cstheme="majorHAnsi"/>
        </w:rPr>
      </w:pPr>
    </w:p>
    <w:p w14:paraId="075FF202" w14:textId="69449A75" w:rsidR="00A01512" w:rsidRPr="00E06F79" w:rsidRDefault="00A01512" w:rsidP="00A01512">
      <w:pPr>
        <w:rPr>
          <w:rFonts w:asciiTheme="majorHAnsi" w:hAnsiTheme="majorHAnsi" w:cstheme="majorHAnsi"/>
          <w:sz w:val="8"/>
          <w:szCs w:val="12"/>
        </w:rPr>
      </w:pPr>
    </w:p>
    <w:p w14:paraId="5DA12702" w14:textId="4F1C4A04" w:rsidR="00AE4E18" w:rsidRPr="00E06F79" w:rsidRDefault="00AE4E18" w:rsidP="00A01512">
      <w:pPr>
        <w:rPr>
          <w:rFonts w:asciiTheme="majorHAnsi" w:hAnsiTheme="majorHAnsi" w:cstheme="majorHAnsi"/>
          <w:sz w:val="24"/>
          <w:szCs w:val="32"/>
        </w:rPr>
      </w:pPr>
    </w:p>
    <w:p w14:paraId="78503FD0" w14:textId="1E252F56" w:rsidR="00AE4E18" w:rsidRPr="00E06F79" w:rsidRDefault="00AE4E18" w:rsidP="00A01512">
      <w:pPr>
        <w:rPr>
          <w:rFonts w:asciiTheme="majorHAnsi" w:hAnsiTheme="majorHAnsi" w:cstheme="majorHAnsi"/>
          <w:sz w:val="24"/>
          <w:szCs w:val="32"/>
        </w:rPr>
      </w:pPr>
    </w:p>
    <w:p w14:paraId="3B6D715F" w14:textId="583D70DE" w:rsidR="00AE4E18" w:rsidRPr="00E06F79" w:rsidRDefault="00AE4E18" w:rsidP="00A01512">
      <w:pPr>
        <w:rPr>
          <w:rFonts w:asciiTheme="majorHAnsi" w:hAnsiTheme="majorHAnsi" w:cstheme="majorHAnsi"/>
          <w:sz w:val="24"/>
          <w:szCs w:val="32"/>
        </w:rPr>
      </w:pPr>
    </w:p>
    <w:p w14:paraId="3386E3C4" w14:textId="76BF9648" w:rsidR="00AE4E18" w:rsidRPr="00E06F79" w:rsidRDefault="00AE4E18" w:rsidP="00AE4E18">
      <w:pPr>
        <w:tabs>
          <w:tab w:val="center" w:pos="3889"/>
        </w:tabs>
        <w:rPr>
          <w:rFonts w:asciiTheme="majorHAnsi" w:hAnsiTheme="majorHAnsi" w:cstheme="majorHAnsi"/>
        </w:rPr>
      </w:pPr>
    </w:p>
    <w:p w14:paraId="5C4E0E92" w14:textId="6C52E5A6" w:rsidR="00F25BD5" w:rsidRPr="00E06F79" w:rsidRDefault="006C6A67" w:rsidP="00F25BD5">
      <w:pPr>
        <w:rPr>
          <w:rFonts w:asciiTheme="majorHAnsi" w:hAnsiTheme="majorHAnsi" w:cstheme="majorHAnsi"/>
        </w:rPr>
      </w:pPr>
      <w:hyperlink r:id="rId83" w:history="1">
        <w:r w:rsidR="00F25BD5" w:rsidRPr="00E06F79">
          <w:rPr>
            <w:rStyle w:val="Hyperlink"/>
            <w:rFonts w:asciiTheme="majorHAnsi" w:hAnsiTheme="majorHAnsi" w:cstheme="majorHAnsi"/>
          </w:rPr>
          <w:t>https://www.unepfi.org/net-zero-alliance/alliance-members/</w:t>
        </w:r>
      </w:hyperlink>
    </w:p>
    <w:p w14:paraId="6CD1061C" w14:textId="77777777" w:rsidR="00AE4E18" w:rsidRPr="00E06F79" w:rsidRDefault="00AE4E18" w:rsidP="00AE4E18">
      <w:pPr>
        <w:rPr>
          <w:rFonts w:asciiTheme="majorHAnsi" w:hAnsiTheme="majorHAnsi" w:cstheme="majorHAnsi"/>
        </w:rPr>
      </w:pPr>
    </w:p>
    <w:p w14:paraId="0DB3FCA3" w14:textId="77777777" w:rsidR="00E06F79" w:rsidRDefault="00E06F79" w:rsidP="00F25BD5">
      <w:pPr>
        <w:jc w:val="center"/>
        <w:rPr>
          <w:rFonts w:asciiTheme="majorHAnsi" w:hAnsiTheme="majorHAnsi" w:cstheme="majorHAnsi"/>
          <w:b/>
          <w:bCs/>
        </w:rPr>
      </w:pPr>
    </w:p>
    <w:p w14:paraId="38FBD881" w14:textId="0724112F" w:rsidR="00AE4E18" w:rsidRPr="00E06F79" w:rsidRDefault="00AE4E18" w:rsidP="00F25BD5">
      <w:pPr>
        <w:jc w:val="center"/>
        <w:rPr>
          <w:rFonts w:asciiTheme="majorHAnsi" w:hAnsiTheme="majorHAnsi" w:cstheme="majorHAnsi"/>
          <w:b/>
          <w:bCs/>
        </w:rPr>
      </w:pPr>
      <w:r w:rsidRPr="00E06F79">
        <w:rPr>
          <w:rFonts w:asciiTheme="majorHAnsi" w:hAnsiTheme="majorHAnsi" w:cstheme="majorHAnsi"/>
          <w:b/>
          <w:bCs/>
        </w:rPr>
        <w:t>Convened by:</w:t>
      </w:r>
    </w:p>
    <w:p w14:paraId="2FAAB0E0" w14:textId="629CC058" w:rsidR="00F25BD5" w:rsidRPr="00E06F79" w:rsidRDefault="00F25BD5" w:rsidP="00F25BD5">
      <w:pPr>
        <w:jc w:val="center"/>
        <w:rPr>
          <w:rFonts w:asciiTheme="majorHAnsi" w:hAnsiTheme="majorHAnsi" w:cstheme="majorHAnsi"/>
          <w:b/>
          <w:bCs/>
        </w:rPr>
      </w:pPr>
    </w:p>
    <w:p w14:paraId="0D632149" w14:textId="78A56869" w:rsidR="00AE4E18" w:rsidRPr="00E06F79" w:rsidRDefault="00AE4E18" w:rsidP="00AE4E18">
      <w:pPr>
        <w:rPr>
          <w:rFonts w:asciiTheme="majorHAnsi" w:hAnsiTheme="majorHAnsi" w:cstheme="majorHAnsi"/>
        </w:rPr>
      </w:pPr>
    </w:p>
    <w:p w14:paraId="2458ECB0" w14:textId="77777777" w:rsidR="00E06F79" w:rsidRDefault="00E06F79" w:rsidP="00DC1E20">
      <w:pPr>
        <w:rPr>
          <w:rFonts w:asciiTheme="majorHAnsi" w:hAnsiTheme="majorHAnsi" w:cstheme="majorHAnsi"/>
          <w:b/>
          <w:bCs/>
          <w:color w:val="1F4E79" w:themeColor="accent1" w:themeShade="80"/>
          <w:sz w:val="32"/>
          <w:szCs w:val="32"/>
          <w:u w:val="single"/>
          <w:lang w:eastAsia="zh-CN"/>
        </w:rPr>
      </w:pPr>
    </w:p>
    <w:p w14:paraId="480B3D8E" w14:textId="77777777" w:rsidR="00E06F79" w:rsidRDefault="00E06F79" w:rsidP="00DC1E20">
      <w:pPr>
        <w:rPr>
          <w:rFonts w:asciiTheme="majorHAnsi" w:hAnsiTheme="majorHAnsi" w:cstheme="majorHAnsi"/>
          <w:b/>
          <w:bCs/>
          <w:color w:val="1F4E79" w:themeColor="accent1" w:themeShade="80"/>
          <w:sz w:val="32"/>
          <w:szCs w:val="32"/>
          <w:u w:val="single"/>
          <w:lang w:eastAsia="zh-CN"/>
        </w:rPr>
      </w:pPr>
    </w:p>
    <w:p w14:paraId="0A184A4C" w14:textId="32642C7B" w:rsidR="009D7639" w:rsidRPr="00E06F79" w:rsidRDefault="00DC1E20" w:rsidP="00DC1E20">
      <w:pPr>
        <w:rPr>
          <w:rFonts w:asciiTheme="majorHAnsi" w:hAnsiTheme="majorHAnsi" w:cstheme="majorHAnsi"/>
          <w:b/>
          <w:bCs/>
          <w:color w:val="1F4E79" w:themeColor="accent1" w:themeShade="80"/>
          <w:sz w:val="32"/>
          <w:szCs w:val="32"/>
          <w:u w:val="single"/>
          <w:lang w:eastAsia="zh-CN"/>
        </w:rPr>
      </w:pPr>
      <w:r w:rsidRPr="00E06F79">
        <w:rPr>
          <w:rFonts w:asciiTheme="majorHAnsi" w:hAnsiTheme="majorHAnsi" w:cstheme="majorHAnsi"/>
          <w:b/>
          <w:bCs/>
          <w:color w:val="1F4E79" w:themeColor="accent1" w:themeShade="80"/>
          <w:sz w:val="32"/>
          <w:szCs w:val="32"/>
          <w:u w:val="single"/>
          <w:lang w:eastAsia="zh-CN"/>
        </w:rPr>
        <w:t>Alliance Climate Solutions Investments Digital Map – Tender to information &amp; data provider platforms</w:t>
      </w:r>
    </w:p>
    <w:p w14:paraId="5B1731C4" w14:textId="77777777" w:rsidR="00DC1E20" w:rsidRPr="00E06F79" w:rsidRDefault="00DC1E20" w:rsidP="00DC1E20">
      <w:pPr>
        <w:rPr>
          <w:rFonts w:asciiTheme="majorHAnsi" w:eastAsia="Times New Roman" w:hAnsiTheme="majorHAnsi" w:cstheme="majorHAnsi"/>
          <w:color w:val="1F4E79" w:themeColor="accent1" w:themeShade="80"/>
          <w:sz w:val="24"/>
          <w:lang w:eastAsia="zh-CN"/>
        </w:rPr>
      </w:pPr>
    </w:p>
    <w:p w14:paraId="47826E77" w14:textId="03F4D3CB" w:rsidR="000B21FA" w:rsidRPr="00E06F79" w:rsidRDefault="000B21FA" w:rsidP="00C8313F">
      <w:pPr>
        <w:pStyle w:val="Heading2"/>
        <w:rPr>
          <w:rFonts w:eastAsia="Times New Roman" w:cstheme="majorHAnsi"/>
          <w:b/>
          <w:bCs/>
          <w:sz w:val="28"/>
          <w:szCs w:val="28"/>
        </w:rPr>
      </w:pPr>
      <w:bookmarkStart w:id="5" w:name="_Toc58240509"/>
      <w:r w:rsidRPr="00E06F79">
        <w:rPr>
          <w:rFonts w:eastAsia="Times New Roman" w:cstheme="majorHAnsi"/>
          <w:b/>
          <w:bCs/>
          <w:sz w:val="28"/>
          <w:szCs w:val="28"/>
        </w:rPr>
        <w:t>UN-convened Asset Owner Alliance</w:t>
      </w:r>
      <w:bookmarkEnd w:id="5"/>
    </w:p>
    <w:p w14:paraId="0793940B" w14:textId="77777777" w:rsidR="00E62D80" w:rsidRPr="00E06F79" w:rsidRDefault="00E62D80" w:rsidP="00780FAF">
      <w:pPr>
        <w:rPr>
          <w:rFonts w:asciiTheme="majorHAnsi" w:hAnsiTheme="majorHAnsi" w:cstheme="majorHAnsi"/>
        </w:rPr>
      </w:pPr>
    </w:p>
    <w:p w14:paraId="066C5336" w14:textId="7D1A3E94" w:rsidR="00DC1E20" w:rsidRPr="00E06F79" w:rsidRDefault="00DC1E20" w:rsidP="00DC1E20">
      <w:pPr>
        <w:rPr>
          <w:rFonts w:asciiTheme="majorHAnsi" w:hAnsiTheme="majorHAnsi" w:cstheme="majorHAnsi"/>
          <w:sz w:val="24"/>
          <w:szCs w:val="32"/>
        </w:rPr>
      </w:pPr>
      <w:r w:rsidRPr="00E06F79">
        <w:rPr>
          <w:rFonts w:asciiTheme="majorHAnsi" w:hAnsiTheme="majorHAnsi" w:cstheme="majorHAnsi"/>
          <w:sz w:val="24"/>
          <w:szCs w:val="32"/>
        </w:rPr>
        <w:t xml:space="preserve">The UN-convened Net Zero Asset Owner Alliance (the Alliance) is a PRI and UNEP FI supported initiative. The members of the Alliance have committed to </w:t>
      </w:r>
      <w:proofErr w:type="spellStart"/>
      <w:r w:rsidR="003944E9">
        <w:rPr>
          <w:rFonts w:asciiTheme="majorHAnsi" w:hAnsiTheme="majorHAnsi" w:cstheme="majorHAnsi"/>
          <w:sz w:val="24"/>
          <w:szCs w:val="32"/>
        </w:rPr>
        <w:t>i</w:t>
      </w:r>
      <w:proofErr w:type="spellEnd"/>
      <w:r w:rsidR="003944E9">
        <w:rPr>
          <w:rFonts w:asciiTheme="majorHAnsi" w:hAnsiTheme="majorHAnsi" w:cstheme="majorHAnsi"/>
          <w:sz w:val="24"/>
          <w:szCs w:val="32"/>
        </w:rPr>
        <w:t>) transition</w:t>
      </w:r>
      <w:r w:rsidRPr="00E06F79">
        <w:rPr>
          <w:rFonts w:asciiTheme="majorHAnsi" w:hAnsiTheme="majorHAnsi" w:cstheme="majorHAnsi"/>
          <w:sz w:val="24"/>
          <w:szCs w:val="32"/>
        </w:rPr>
        <w:t xml:space="preserve"> their investment portfolios to net-zero GHG emissions by 2050 consistent with a maximum temperature rise of 1.5°C above pre-industrial levels; ii) </w:t>
      </w:r>
      <w:r w:rsidR="003944E9">
        <w:rPr>
          <w:rFonts w:asciiTheme="majorHAnsi" w:hAnsiTheme="majorHAnsi" w:cstheme="majorHAnsi"/>
          <w:sz w:val="24"/>
          <w:szCs w:val="32"/>
        </w:rPr>
        <w:t>establish</w:t>
      </w:r>
      <w:r w:rsidRPr="00E06F79">
        <w:rPr>
          <w:rFonts w:asciiTheme="majorHAnsi" w:hAnsiTheme="majorHAnsi" w:cstheme="majorHAnsi"/>
          <w:sz w:val="24"/>
          <w:szCs w:val="32"/>
        </w:rPr>
        <w:t xml:space="preserve"> intermediate targets every five years; and iii) regularly </w:t>
      </w:r>
      <w:r w:rsidR="003944E9">
        <w:rPr>
          <w:rFonts w:asciiTheme="majorHAnsi" w:hAnsiTheme="majorHAnsi" w:cstheme="majorHAnsi"/>
          <w:sz w:val="24"/>
          <w:szCs w:val="32"/>
        </w:rPr>
        <w:t xml:space="preserve">report </w:t>
      </w:r>
      <w:proofErr w:type="spellStart"/>
      <w:r w:rsidR="003944E9">
        <w:rPr>
          <w:rFonts w:asciiTheme="majorHAnsi" w:hAnsiTheme="majorHAnsi" w:cstheme="majorHAnsi"/>
          <w:sz w:val="24"/>
          <w:szCs w:val="32"/>
        </w:rPr>
        <w:t>thier</w:t>
      </w:r>
      <w:proofErr w:type="spellEnd"/>
      <w:r w:rsidRPr="00E06F79">
        <w:rPr>
          <w:rFonts w:asciiTheme="majorHAnsi" w:hAnsiTheme="majorHAnsi" w:cstheme="majorHAnsi"/>
          <w:sz w:val="24"/>
          <w:szCs w:val="32"/>
        </w:rPr>
        <w:t xml:space="preserve"> progress. The first set of intermediate targets for the year 2025 </w:t>
      </w:r>
      <w:r w:rsidR="003944E9">
        <w:rPr>
          <w:rFonts w:asciiTheme="majorHAnsi" w:hAnsiTheme="majorHAnsi" w:cstheme="majorHAnsi"/>
          <w:sz w:val="24"/>
          <w:szCs w:val="32"/>
        </w:rPr>
        <w:t>have already been published.</w:t>
      </w:r>
      <w:r w:rsidRPr="00E06F79">
        <w:rPr>
          <w:rFonts w:asciiTheme="majorHAnsi" w:hAnsiTheme="majorHAnsi" w:cstheme="majorHAnsi"/>
          <w:sz w:val="24"/>
          <w:szCs w:val="32"/>
        </w:rPr>
        <w:t xml:space="preserve"> </w:t>
      </w:r>
    </w:p>
    <w:p w14:paraId="04C0EAC1" w14:textId="77777777" w:rsidR="00DC1E20" w:rsidRPr="00E06F79" w:rsidRDefault="00DC1E20" w:rsidP="00DC1E20">
      <w:pPr>
        <w:rPr>
          <w:rFonts w:asciiTheme="majorHAnsi" w:hAnsiTheme="majorHAnsi" w:cstheme="majorHAnsi"/>
          <w:sz w:val="24"/>
          <w:szCs w:val="32"/>
        </w:rPr>
      </w:pPr>
    </w:p>
    <w:p w14:paraId="28B20A01" w14:textId="64693C81" w:rsidR="00DC1E20" w:rsidRPr="00E06F79" w:rsidRDefault="003944E9" w:rsidP="00DC1E20">
      <w:pPr>
        <w:rPr>
          <w:rFonts w:asciiTheme="majorHAnsi" w:hAnsiTheme="majorHAnsi" w:cstheme="majorHAnsi"/>
          <w:sz w:val="24"/>
          <w:szCs w:val="32"/>
        </w:rPr>
      </w:pPr>
      <w:r>
        <w:rPr>
          <w:rFonts w:asciiTheme="majorHAnsi" w:hAnsiTheme="majorHAnsi" w:cstheme="majorHAnsi"/>
          <w:sz w:val="24"/>
          <w:szCs w:val="32"/>
        </w:rPr>
        <w:t>A</w:t>
      </w:r>
      <w:r w:rsidR="00DC1E20" w:rsidRPr="00E06F79">
        <w:rPr>
          <w:rFonts w:asciiTheme="majorHAnsi" w:hAnsiTheme="majorHAnsi" w:cstheme="majorHAnsi"/>
          <w:sz w:val="24"/>
          <w:szCs w:val="32"/>
        </w:rPr>
        <w:t xml:space="preserve"> core </w:t>
      </w:r>
      <w:r>
        <w:rPr>
          <w:rFonts w:asciiTheme="majorHAnsi" w:hAnsiTheme="majorHAnsi" w:cstheme="majorHAnsi"/>
          <w:sz w:val="24"/>
          <w:szCs w:val="32"/>
        </w:rPr>
        <w:t>focus</w:t>
      </w:r>
      <w:r w:rsidR="00DC1E20" w:rsidRPr="00E06F79">
        <w:rPr>
          <w:rFonts w:asciiTheme="majorHAnsi" w:hAnsiTheme="majorHAnsi" w:cstheme="majorHAnsi"/>
          <w:sz w:val="24"/>
          <w:szCs w:val="32"/>
        </w:rPr>
        <w:t xml:space="preserve"> area of the Alliance is “Financing Transition”. </w:t>
      </w:r>
      <w:r w:rsidR="00E94FAB">
        <w:rPr>
          <w:rFonts w:asciiTheme="majorHAnsi" w:hAnsiTheme="majorHAnsi" w:cstheme="majorHAnsi"/>
          <w:sz w:val="24"/>
          <w:szCs w:val="32"/>
        </w:rPr>
        <w:t>To address this, the Alliance has</w:t>
      </w:r>
      <w:r>
        <w:rPr>
          <w:rFonts w:asciiTheme="majorHAnsi" w:hAnsiTheme="majorHAnsi" w:cstheme="majorHAnsi"/>
          <w:sz w:val="24"/>
          <w:szCs w:val="32"/>
        </w:rPr>
        <w:t xml:space="preserve"> a</w:t>
      </w:r>
      <w:r w:rsidR="00DC1E20" w:rsidRPr="00E06F79">
        <w:rPr>
          <w:rFonts w:asciiTheme="majorHAnsi" w:hAnsiTheme="majorHAnsi" w:cstheme="majorHAnsi"/>
          <w:sz w:val="24"/>
          <w:szCs w:val="32"/>
        </w:rPr>
        <w:t xml:space="preserve"> dedicated working group </w:t>
      </w:r>
      <w:r>
        <w:rPr>
          <w:rFonts w:asciiTheme="majorHAnsi" w:hAnsiTheme="majorHAnsi" w:cstheme="majorHAnsi"/>
          <w:sz w:val="24"/>
          <w:szCs w:val="32"/>
        </w:rPr>
        <w:t>focused</w:t>
      </w:r>
      <w:r w:rsidR="00DC1E20" w:rsidRPr="00E06F79">
        <w:rPr>
          <w:rFonts w:asciiTheme="majorHAnsi" w:hAnsiTheme="majorHAnsi" w:cstheme="majorHAnsi"/>
          <w:sz w:val="24"/>
          <w:szCs w:val="32"/>
        </w:rPr>
        <w:t xml:space="preserve"> on identifying priority investment segments to scale up climate solution investments and “technologies for tomorrow” in OECD and non-OECD markets. </w:t>
      </w:r>
      <w:r w:rsidR="00E94FAB">
        <w:rPr>
          <w:rFonts w:asciiTheme="majorHAnsi" w:hAnsiTheme="majorHAnsi" w:cstheme="majorHAnsi"/>
          <w:sz w:val="24"/>
          <w:szCs w:val="32"/>
        </w:rPr>
        <w:t>Through this, the</w:t>
      </w:r>
      <w:r w:rsidR="00DC1E20" w:rsidRPr="00E06F79">
        <w:rPr>
          <w:rFonts w:asciiTheme="majorHAnsi" w:hAnsiTheme="majorHAnsi" w:cstheme="majorHAnsi"/>
          <w:sz w:val="24"/>
          <w:szCs w:val="32"/>
        </w:rPr>
        <w:t xml:space="preserve"> Alliance aims to develop and publish a digital map providing relevant information for investors on investable low carbon /climate solutions per sector (e.g., new technologies or nature-based solutions etc.). The map should serve as a guide and catalyst for investors seeking information on low-carbon solutions from an investment perspective, building on available information, and helping to navigate through opportunities. </w:t>
      </w:r>
    </w:p>
    <w:p w14:paraId="51368248" w14:textId="77777777" w:rsidR="00DC1E20" w:rsidRPr="00E06F79" w:rsidRDefault="00DC1E20" w:rsidP="00DC1E20">
      <w:pPr>
        <w:rPr>
          <w:rFonts w:asciiTheme="majorHAnsi" w:hAnsiTheme="majorHAnsi" w:cstheme="majorHAnsi"/>
          <w:sz w:val="24"/>
          <w:szCs w:val="32"/>
        </w:rPr>
      </w:pPr>
    </w:p>
    <w:p w14:paraId="3330EDA8" w14:textId="4286E610" w:rsidR="00DC1E20" w:rsidRPr="00E06F79" w:rsidRDefault="00E94FAB" w:rsidP="00DC1E20">
      <w:pPr>
        <w:rPr>
          <w:rFonts w:asciiTheme="majorHAnsi" w:hAnsiTheme="majorHAnsi" w:cstheme="majorHAnsi"/>
          <w:sz w:val="24"/>
          <w:szCs w:val="32"/>
        </w:rPr>
      </w:pPr>
      <w:r>
        <w:rPr>
          <w:rFonts w:asciiTheme="majorHAnsi" w:hAnsiTheme="majorHAnsi" w:cstheme="majorHAnsi"/>
          <w:sz w:val="24"/>
          <w:szCs w:val="32"/>
        </w:rPr>
        <w:t>To commence this work</w:t>
      </w:r>
      <w:r w:rsidR="00DC1E20" w:rsidRPr="00E06F79">
        <w:rPr>
          <w:rFonts w:asciiTheme="majorHAnsi" w:hAnsiTheme="majorHAnsi" w:cstheme="majorHAnsi"/>
          <w:sz w:val="24"/>
          <w:szCs w:val="32"/>
        </w:rPr>
        <w:t xml:space="preserve">, the members of the Alliance </w:t>
      </w:r>
      <w:r>
        <w:rPr>
          <w:rFonts w:asciiTheme="majorHAnsi" w:hAnsiTheme="majorHAnsi" w:cstheme="majorHAnsi"/>
          <w:sz w:val="24"/>
          <w:szCs w:val="32"/>
        </w:rPr>
        <w:t>wish to engage with</w:t>
      </w:r>
      <w:r w:rsidR="00DC1E20" w:rsidRPr="00E06F79">
        <w:rPr>
          <w:rFonts w:asciiTheme="majorHAnsi" w:hAnsiTheme="majorHAnsi" w:cstheme="majorHAnsi"/>
          <w:sz w:val="24"/>
          <w:szCs w:val="32"/>
        </w:rPr>
        <w:t xml:space="preserve"> existing platforms, information &amp; data providers to support this work and help build this knowledge platform with the objective to provide relevant information to investors. </w:t>
      </w:r>
    </w:p>
    <w:p w14:paraId="2540B8BF" w14:textId="77777777" w:rsidR="00DC1E20" w:rsidRPr="00E06F79" w:rsidRDefault="00DC1E20" w:rsidP="00DC1E20">
      <w:pPr>
        <w:rPr>
          <w:rFonts w:asciiTheme="majorHAnsi" w:hAnsiTheme="majorHAnsi" w:cstheme="majorHAnsi"/>
          <w:sz w:val="24"/>
          <w:szCs w:val="32"/>
        </w:rPr>
      </w:pPr>
    </w:p>
    <w:p w14:paraId="7F8863DF" w14:textId="69789AA6" w:rsidR="009150F8" w:rsidRPr="00E06F79" w:rsidRDefault="006D16DF" w:rsidP="00893E8A">
      <w:pPr>
        <w:pStyle w:val="Heading2"/>
        <w:rPr>
          <w:rFonts w:eastAsia="Times New Roman" w:cstheme="majorHAnsi"/>
          <w:b/>
          <w:bCs/>
          <w:sz w:val="28"/>
          <w:szCs w:val="28"/>
        </w:rPr>
      </w:pPr>
      <w:r w:rsidRPr="00E06F79">
        <w:rPr>
          <w:rFonts w:eastAsia="Times New Roman" w:cstheme="majorHAnsi"/>
          <w:b/>
          <w:bCs/>
          <w:sz w:val="28"/>
          <w:szCs w:val="28"/>
        </w:rPr>
        <w:t>Request Details</w:t>
      </w:r>
    </w:p>
    <w:p w14:paraId="6883CB5C" w14:textId="2BA03C09" w:rsidR="00732A52" w:rsidRPr="00E06F79" w:rsidRDefault="00732A52" w:rsidP="006F12C5">
      <w:pPr>
        <w:rPr>
          <w:rFonts w:asciiTheme="majorHAnsi" w:hAnsiTheme="majorHAnsi" w:cstheme="majorHAnsi"/>
          <w:sz w:val="24"/>
          <w:szCs w:val="32"/>
        </w:rPr>
      </w:pPr>
    </w:p>
    <w:p w14:paraId="2E750DFA" w14:textId="77777777" w:rsidR="00DC1E20" w:rsidRPr="00E06F79" w:rsidRDefault="00DC1E20" w:rsidP="00DC1E20">
      <w:pPr>
        <w:numPr>
          <w:ilvl w:val="0"/>
          <w:numId w:val="45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In the context of its Alliance targets the members of the Alliance want to provide transparency on climate solutions. </w:t>
      </w:r>
    </w:p>
    <w:p w14:paraId="5BA5F26E" w14:textId="77777777" w:rsidR="00DC1E20" w:rsidRPr="00E06F79" w:rsidRDefault="00DC1E20" w:rsidP="00DC1E20">
      <w:pPr>
        <w:numPr>
          <w:ilvl w:val="0"/>
          <w:numId w:val="45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Due to a perceived gap in the market regarding climate solutions information paired with investor relevant information, the investors require a digital map / platform as a go-to place to obtain relevant information and to be able to start investing into a broader set of climate solutions. </w:t>
      </w:r>
    </w:p>
    <w:p w14:paraId="08525229" w14:textId="77777777" w:rsidR="00DC1E20" w:rsidRPr="00E06F79" w:rsidRDefault="00DC1E20" w:rsidP="00DC1E20">
      <w:pPr>
        <w:numPr>
          <w:ilvl w:val="0"/>
          <w:numId w:val="45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The Alliance members are looking for partners that would support the Alliance in this endeavor. </w:t>
      </w:r>
    </w:p>
    <w:p w14:paraId="5926AD75" w14:textId="31C6AA8E" w:rsidR="00DC1E20" w:rsidRPr="00E06F79" w:rsidRDefault="00DC1E20" w:rsidP="00DC1E20">
      <w:pPr>
        <w:numPr>
          <w:ilvl w:val="0"/>
          <w:numId w:val="45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The Alliance members will work with </w:t>
      </w:r>
      <w:r w:rsidR="00E06F79">
        <w:rPr>
          <w:rFonts w:asciiTheme="majorHAnsi" w:eastAsia="Times New Roman" w:hAnsiTheme="majorHAnsi" w:cstheme="majorHAnsi"/>
          <w:sz w:val="24"/>
          <w:szCs w:val="32"/>
        </w:rPr>
        <w:t>the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selected information providers that meet the below criteria and support our effort. The information on the digital map / platform should be open source / accessible to other non-Alliance investors free of charge. </w:t>
      </w:r>
    </w:p>
    <w:p w14:paraId="70073339" w14:textId="5E19C10F" w:rsidR="00A4556E" w:rsidRDefault="00A4556E" w:rsidP="00A4556E">
      <w:pPr>
        <w:rPr>
          <w:rFonts w:asciiTheme="majorHAnsi" w:hAnsiTheme="majorHAnsi" w:cstheme="majorHAnsi"/>
        </w:rPr>
      </w:pPr>
    </w:p>
    <w:p w14:paraId="1D103252" w14:textId="0B11FDB8" w:rsidR="00E06F79" w:rsidRDefault="00E06F79" w:rsidP="00A4556E">
      <w:pPr>
        <w:rPr>
          <w:rFonts w:asciiTheme="majorHAnsi" w:hAnsiTheme="majorHAnsi" w:cstheme="majorHAnsi"/>
        </w:rPr>
      </w:pPr>
    </w:p>
    <w:p w14:paraId="4C3F3503" w14:textId="77777777" w:rsidR="003944E9" w:rsidRDefault="003944E9" w:rsidP="00A4556E">
      <w:pPr>
        <w:rPr>
          <w:rFonts w:asciiTheme="majorHAnsi" w:hAnsiTheme="majorHAnsi" w:cstheme="majorHAnsi"/>
        </w:rPr>
      </w:pPr>
    </w:p>
    <w:p w14:paraId="3E45E2C5" w14:textId="2D89C5AE" w:rsidR="00E06F79" w:rsidRDefault="00E06F79" w:rsidP="00A4556E">
      <w:pPr>
        <w:rPr>
          <w:rFonts w:asciiTheme="majorHAnsi" w:hAnsiTheme="majorHAnsi" w:cstheme="majorHAnsi"/>
        </w:rPr>
      </w:pPr>
    </w:p>
    <w:p w14:paraId="1971719D" w14:textId="30205FDD" w:rsidR="00E06F79" w:rsidRDefault="00E06F79" w:rsidP="00A4556E">
      <w:pPr>
        <w:rPr>
          <w:rFonts w:asciiTheme="majorHAnsi" w:hAnsiTheme="majorHAnsi" w:cstheme="majorHAnsi"/>
        </w:rPr>
      </w:pPr>
    </w:p>
    <w:p w14:paraId="650A743B" w14:textId="77777777" w:rsidR="00E06F79" w:rsidRPr="00E06F79" w:rsidRDefault="00E06F79" w:rsidP="00A4556E">
      <w:pPr>
        <w:rPr>
          <w:rFonts w:asciiTheme="majorHAnsi" w:hAnsiTheme="majorHAnsi" w:cstheme="majorHAnsi"/>
        </w:rPr>
      </w:pPr>
    </w:p>
    <w:p w14:paraId="18E62ED8" w14:textId="50476C99" w:rsidR="0022000D" w:rsidRPr="00E06F79" w:rsidRDefault="00DC1E20" w:rsidP="00676760">
      <w:pPr>
        <w:pStyle w:val="Heading2"/>
        <w:rPr>
          <w:rFonts w:eastAsia="Times New Roman" w:cstheme="majorHAnsi"/>
          <w:b/>
          <w:bCs/>
          <w:sz w:val="28"/>
          <w:szCs w:val="28"/>
        </w:rPr>
      </w:pPr>
      <w:r w:rsidRPr="00E06F79">
        <w:rPr>
          <w:rFonts w:eastAsia="Times New Roman" w:cstheme="majorHAnsi"/>
          <w:b/>
          <w:bCs/>
          <w:sz w:val="28"/>
          <w:szCs w:val="28"/>
        </w:rPr>
        <w:lastRenderedPageBreak/>
        <w:t>Platform</w:t>
      </w:r>
      <w:r w:rsidR="006D16DF" w:rsidRPr="00E06F79">
        <w:rPr>
          <w:rFonts w:eastAsia="Times New Roman" w:cstheme="majorHAnsi"/>
          <w:b/>
          <w:bCs/>
          <w:sz w:val="28"/>
          <w:szCs w:val="28"/>
        </w:rPr>
        <w:t xml:space="preserve"> Requirement</w:t>
      </w:r>
      <w:r w:rsidR="004D31A5" w:rsidRPr="00E06F79">
        <w:rPr>
          <w:rFonts w:eastAsia="Times New Roman" w:cstheme="majorHAnsi"/>
          <w:b/>
          <w:bCs/>
          <w:sz w:val="28"/>
          <w:szCs w:val="28"/>
        </w:rPr>
        <w:t>s</w:t>
      </w:r>
    </w:p>
    <w:p w14:paraId="082C8142" w14:textId="77777777" w:rsidR="00893E8A" w:rsidRPr="00E06F79" w:rsidRDefault="00893E8A" w:rsidP="006F12C5">
      <w:pPr>
        <w:rPr>
          <w:rFonts w:asciiTheme="majorHAnsi" w:hAnsiTheme="majorHAnsi" w:cstheme="majorHAnsi"/>
          <w:b/>
          <w:bCs/>
          <w:sz w:val="24"/>
        </w:rPr>
      </w:pPr>
    </w:p>
    <w:p w14:paraId="225A62D1" w14:textId="7BDA7E4E" w:rsidR="006D16DF" w:rsidRPr="00E06F79" w:rsidRDefault="006D16DF" w:rsidP="006F12C5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sz w:val="24"/>
        </w:rPr>
        <w:t xml:space="preserve">Core Criteria: </w:t>
      </w:r>
    </w:p>
    <w:p w14:paraId="0F0D1D6B" w14:textId="0674F31D" w:rsidR="00DC1E20" w:rsidRPr="00E06F79" w:rsidRDefault="00DC1E20" w:rsidP="00DC1E20">
      <w:pPr>
        <w:numPr>
          <w:ilvl w:val="0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The digital map/platform should provide information </w:t>
      </w:r>
      <w:r w:rsidR="00E94FAB">
        <w:rPr>
          <w:rFonts w:asciiTheme="majorHAnsi" w:eastAsia="Times New Roman" w:hAnsiTheme="majorHAnsi" w:cstheme="majorHAnsi"/>
          <w:sz w:val="24"/>
          <w:szCs w:val="32"/>
        </w:rPr>
        <w:t xml:space="preserve">from </w:t>
      </w:r>
      <w:proofErr w:type="gramStart"/>
      <w:r w:rsidR="00E94FAB">
        <w:rPr>
          <w:rFonts w:asciiTheme="majorHAnsi" w:eastAsia="Times New Roman" w:hAnsiTheme="majorHAnsi" w:cstheme="majorHAnsi"/>
          <w:sz w:val="24"/>
          <w:szCs w:val="32"/>
        </w:rPr>
        <w:t>a number of</w:t>
      </w:r>
      <w:proofErr w:type="gramEnd"/>
      <w:r w:rsidR="00E94FAB">
        <w:rPr>
          <w:rFonts w:asciiTheme="majorHAnsi" w:eastAsia="Times New Roman" w:hAnsiTheme="majorHAnsi" w:cstheme="majorHAnsi"/>
          <w:sz w:val="24"/>
          <w:szCs w:val="32"/>
        </w:rPr>
        <w:t xml:space="preserve"> sources, including but not limited to:</w:t>
      </w:r>
    </w:p>
    <w:p w14:paraId="052E420E" w14:textId="77777777" w:rsidR="00DC1E20" w:rsidRPr="00E06F79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hAnsiTheme="majorHAnsi" w:cstheme="majorHAnsi"/>
          <w:b/>
          <w:bCs/>
          <w:sz w:val="24"/>
          <w:szCs w:val="32"/>
        </w:rPr>
        <w:t>Technical screening criteria from the EU Taxonomy</w:t>
      </w:r>
      <w:r w:rsidRPr="00E06F79">
        <w:rPr>
          <w:rFonts w:asciiTheme="majorHAnsi" w:hAnsiTheme="majorHAnsi" w:cstheme="majorHAnsi"/>
          <w:sz w:val="24"/>
          <w:szCs w:val="32"/>
        </w:rPr>
        <w:t xml:space="preserve"> for determining the conditions under which an economic activity qualifies as contributing substantially to climate change mitigation /adaptation and for determining whether that economic activity causes no significant harm to any of the other environmental objectives.</w:t>
      </w:r>
    </w:p>
    <w:p w14:paraId="5AA8BEB1" w14:textId="77777777" w:rsidR="00DC1E20" w:rsidRPr="00E06F79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Climate Solution information by sector from </w:t>
      </w:r>
      <w:hyperlink r:id="rId84" w:history="1">
        <w:r w:rsidRPr="00E94FAB">
          <w:rPr>
            <w:rStyle w:val="Hyperlink"/>
            <w:rFonts w:asciiTheme="majorHAnsi" w:eastAsia="Times New Roman" w:hAnsiTheme="majorHAnsi" w:cstheme="majorHAnsi"/>
            <w:b/>
            <w:bCs/>
            <w:sz w:val="24"/>
            <w:szCs w:val="32"/>
          </w:rPr>
          <w:t>Project Drawdown</w:t>
        </w:r>
      </w:hyperlink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</w:t>
      </w:r>
    </w:p>
    <w:p w14:paraId="16A88191" w14:textId="316D7BB0" w:rsidR="00DC1E20" w:rsidRPr="00E06F79" w:rsidRDefault="006C6A67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hyperlink r:id="rId85" w:history="1">
        <w:r w:rsidR="00DC1E20" w:rsidRPr="00E94FAB">
          <w:rPr>
            <w:rStyle w:val="Hyperlink"/>
            <w:rFonts w:asciiTheme="majorHAnsi" w:eastAsia="Times New Roman" w:hAnsiTheme="majorHAnsi" w:cstheme="majorHAnsi"/>
            <w:b/>
            <w:bCs/>
            <w:sz w:val="24"/>
            <w:szCs w:val="32"/>
          </w:rPr>
          <w:t>World Energy Outlook 2020</w:t>
        </w:r>
      </w:hyperlink>
      <w:r w:rsidR="00DC1E20" w:rsidRPr="00E06F79">
        <w:rPr>
          <w:rFonts w:asciiTheme="majorHAnsi" w:eastAsia="Times New Roman" w:hAnsiTheme="majorHAnsi" w:cstheme="majorHAnsi"/>
          <w:sz w:val="24"/>
          <w:szCs w:val="32"/>
        </w:rPr>
        <w:t xml:space="preserve"> information referring to various climate </w:t>
      </w:r>
      <w:r w:rsidR="00E94FAB" w:rsidRPr="00E06F79">
        <w:rPr>
          <w:rFonts w:asciiTheme="majorHAnsi" w:eastAsia="Times New Roman" w:hAnsiTheme="majorHAnsi" w:cstheme="majorHAnsi"/>
          <w:sz w:val="24"/>
          <w:szCs w:val="32"/>
        </w:rPr>
        <w:t>solutions.</w:t>
      </w:r>
    </w:p>
    <w:p w14:paraId="597F556A" w14:textId="77777777" w:rsidR="00DC1E20" w:rsidRPr="00E06F79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Relevant data from the </w:t>
      </w:r>
      <w:r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>One Earth Climate Model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(this data can be provided as a feed into the system via the AOA)</w:t>
      </w:r>
    </w:p>
    <w:p w14:paraId="04FCB720" w14:textId="45870520" w:rsidR="00DC1E20" w:rsidRPr="00E06F79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>Economic KPIs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(expected returns, investment horizon</w:t>
      </w:r>
      <w:r w:rsidR="00E06F79" w:rsidRPr="00E06F79">
        <w:rPr>
          <w:rFonts w:asciiTheme="majorHAnsi" w:eastAsia="Times New Roman" w:hAnsiTheme="majorHAnsi" w:cstheme="majorHAnsi"/>
          <w:sz w:val="24"/>
          <w:szCs w:val="32"/>
        </w:rPr>
        <w:t xml:space="preserve"> etc.)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linked to climate solutions per region</w:t>
      </w:r>
    </w:p>
    <w:p w14:paraId="6E0A0483" w14:textId="77777777" w:rsidR="00DC1E20" w:rsidRPr="00E06F79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>Market size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of investable climate solutions</w:t>
      </w:r>
    </w:p>
    <w:p w14:paraId="115C1725" w14:textId="77777777" w:rsidR="00DC1E20" w:rsidRPr="00E06F79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>Asset Class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(split)</w:t>
      </w:r>
    </w:p>
    <w:p w14:paraId="14F09C2B" w14:textId="476C0B54" w:rsidR="00DC1E20" w:rsidRPr="00E94FAB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b/>
          <w:bCs/>
          <w:sz w:val="24"/>
          <w:szCs w:val="32"/>
        </w:rPr>
      </w:pPr>
      <w:r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>Region</w:t>
      </w:r>
      <w:r w:rsidR="00E94FAB"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 xml:space="preserve"> &amp;</w:t>
      </w:r>
      <w:r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 xml:space="preserve"> Currency</w:t>
      </w:r>
    </w:p>
    <w:p w14:paraId="6DA3DA29" w14:textId="1CB9F791" w:rsidR="00DC1E20" w:rsidRPr="00E06F79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>G</w:t>
      </w:r>
      <w:r w:rsidR="00E06F79"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>H</w:t>
      </w:r>
      <w:r w:rsidRPr="00E94FAB">
        <w:rPr>
          <w:rFonts w:asciiTheme="majorHAnsi" w:eastAsia="Times New Roman" w:hAnsiTheme="majorHAnsi" w:cstheme="majorHAnsi"/>
          <w:b/>
          <w:bCs/>
          <w:sz w:val="24"/>
          <w:szCs w:val="32"/>
        </w:rPr>
        <w:t>G emission intensity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(scope 1+ 2 if available also scope 3)</w:t>
      </w:r>
    </w:p>
    <w:p w14:paraId="41F54E1B" w14:textId="12B6BAC7" w:rsidR="00DC1E20" w:rsidRPr="00E06F79" w:rsidRDefault="00DC1E20" w:rsidP="00DC1E20">
      <w:pPr>
        <w:numPr>
          <w:ilvl w:val="1"/>
          <w:numId w:val="42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ESG standards / </w:t>
      </w:r>
      <w:r w:rsidR="00E06F79" w:rsidRPr="00E06F79">
        <w:rPr>
          <w:rFonts w:asciiTheme="majorHAnsi" w:eastAsia="Times New Roman" w:hAnsiTheme="majorHAnsi" w:cstheme="majorHAnsi"/>
          <w:sz w:val="24"/>
          <w:szCs w:val="32"/>
        </w:rPr>
        <w:t xml:space="preserve">do no 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significant harm on non-climate ESG related </w:t>
      </w:r>
      <w:r w:rsidR="00E06F79" w:rsidRPr="00E06F79">
        <w:rPr>
          <w:rFonts w:asciiTheme="majorHAnsi" w:eastAsia="Times New Roman" w:hAnsiTheme="majorHAnsi" w:cstheme="majorHAnsi"/>
          <w:sz w:val="24"/>
          <w:szCs w:val="32"/>
        </w:rPr>
        <w:t>aspects.</w:t>
      </w:r>
    </w:p>
    <w:p w14:paraId="4F8A9888" w14:textId="77777777" w:rsidR="006D16DF" w:rsidRPr="00E06F79" w:rsidRDefault="006D16DF" w:rsidP="006D16DF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 </w:t>
      </w:r>
    </w:p>
    <w:p w14:paraId="130A6F34" w14:textId="77777777" w:rsidR="006D16DF" w:rsidRPr="00E06F79" w:rsidRDefault="006D16DF" w:rsidP="006D16DF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sz w:val="24"/>
        </w:rPr>
        <w:t xml:space="preserve">Further Criteria: </w:t>
      </w:r>
    </w:p>
    <w:p w14:paraId="4729BA62" w14:textId="6DA504B4" w:rsidR="00DC1E20" w:rsidRPr="00E06F79" w:rsidRDefault="00DC1E20" w:rsidP="00DC1E20">
      <w:pPr>
        <w:numPr>
          <w:ilvl w:val="0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  <w:u w:val="single"/>
        </w:rPr>
        <w:t>Percentage of solution contribution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>: How much of the investment in the fund contributes to specific climate solutions (</w:t>
      </w:r>
      <w:r w:rsidR="00E06F79" w:rsidRPr="00E06F79">
        <w:rPr>
          <w:rFonts w:asciiTheme="majorHAnsi" w:eastAsia="Times New Roman" w:hAnsiTheme="majorHAnsi" w:cstheme="majorHAnsi"/>
          <w:sz w:val="24"/>
          <w:szCs w:val="32"/>
        </w:rPr>
        <w:t>e.g.,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9% renewable energy, 15% net-zero buildings, etc.) </w:t>
      </w:r>
    </w:p>
    <w:p w14:paraId="26E02B54" w14:textId="618C7A3A" w:rsidR="00DC1E20" w:rsidRPr="00E06F79" w:rsidRDefault="00E94FAB" w:rsidP="00DC1E20">
      <w:pPr>
        <w:numPr>
          <w:ilvl w:val="0"/>
          <w:numId w:val="43"/>
        </w:numPr>
        <w:rPr>
          <w:rFonts w:asciiTheme="majorHAnsi" w:eastAsia="Times New Roman" w:hAnsiTheme="majorHAnsi" w:cstheme="majorHAnsi"/>
          <w:sz w:val="24"/>
          <w:szCs w:val="32"/>
          <w:lang w:val="fr-FR"/>
        </w:rPr>
      </w:pPr>
      <w:proofErr w:type="spellStart"/>
      <w:r>
        <w:rPr>
          <w:rFonts w:asciiTheme="majorHAnsi" w:eastAsia="Times New Roman" w:hAnsiTheme="majorHAnsi" w:cstheme="majorHAnsi"/>
          <w:sz w:val="24"/>
          <w:szCs w:val="32"/>
          <w:u w:val="single"/>
          <w:lang w:val="fr-FR"/>
        </w:rPr>
        <w:t>Available</w:t>
      </w:r>
      <w:proofErr w:type="spellEnd"/>
      <w:r>
        <w:rPr>
          <w:rFonts w:asciiTheme="majorHAnsi" w:eastAsia="Times New Roman" w:hAnsiTheme="majorHAnsi" w:cstheme="majorHAnsi"/>
          <w:sz w:val="24"/>
          <w:szCs w:val="32"/>
          <w:u w:val="single"/>
          <w:lang w:val="fr-FR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32"/>
          <w:u w:val="single"/>
          <w:lang w:val="fr-FR"/>
        </w:rPr>
        <w:t>f</w:t>
      </w:r>
      <w:r w:rsidR="00DC1E20" w:rsidRPr="00E06F79">
        <w:rPr>
          <w:rFonts w:asciiTheme="majorHAnsi" w:eastAsia="Times New Roman" w:hAnsiTheme="majorHAnsi" w:cstheme="majorHAnsi"/>
          <w:sz w:val="24"/>
          <w:szCs w:val="32"/>
          <w:u w:val="single"/>
          <w:lang w:val="fr-FR"/>
        </w:rPr>
        <w:t>inancial</w:t>
      </w:r>
      <w:proofErr w:type="spellEnd"/>
      <w:r w:rsidR="00DC1E20" w:rsidRPr="00E06F79">
        <w:rPr>
          <w:rFonts w:asciiTheme="majorHAnsi" w:eastAsia="Times New Roman" w:hAnsiTheme="majorHAnsi" w:cstheme="majorHAnsi"/>
          <w:sz w:val="24"/>
          <w:szCs w:val="32"/>
          <w:u w:val="single"/>
          <w:lang w:val="fr-FR"/>
        </w:rPr>
        <w:t xml:space="preserve"> </w:t>
      </w:r>
      <w:r w:rsidR="00E06F79" w:rsidRPr="00E06F79">
        <w:rPr>
          <w:rFonts w:asciiTheme="majorHAnsi" w:eastAsia="Times New Roman" w:hAnsiTheme="majorHAnsi" w:cstheme="majorHAnsi"/>
          <w:sz w:val="24"/>
          <w:szCs w:val="32"/>
          <w:u w:val="single"/>
          <w:lang w:val="fr-FR"/>
        </w:rPr>
        <w:t>information :</w:t>
      </w:r>
      <w:r w:rsidR="00DC1E20" w:rsidRPr="00E06F79">
        <w:rPr>
          <w:rFonts w:asciiTheme="majorHAnsi" w:eastAsia="Times New Roman" w:hAnsiTheme="majorHAnsi" w:cstheme="majorHAnsi"/>
          <w:sz w:val="24"/>
          <w:szCs w:val="32"/>
          <w:lang w:val="fr-FR"/>
        </w:rPr>
        <w:t xml:space="preserve"> e.g. indicative IRR, </w:t>
      </w:r>
      <w:proofErr w:type="spellStart"/>
      <w:r w:rsidR="00DC1E20" w:rsidRPr="00E06F79">
        <w:rPr>
          <w:rFonts w:asciiTheme="majorHAnsi" w:eastAsia="Times New Roman" w:hAnsiTheme="majorHAnsi" w:cstheme="majorHAnsi"/>
          <w:sz w:val="24"/>
          <w:szCs w:val="32"/>
          <w:lang w:val="fr-FR"/>
        </w:rPr>
        <w:t>currency</w:t>
      </w:r>
      <w:proofErr w:type="spellEnd"/>
      <w:r w:rsidR="00DC1E20" w:rsidRPr="00E06F79">
        <w:rPr>
          <w:rFonts w:asciiTheme="majorHAnsi" w:eastAsia="Times New Roman" w:hAnsiTheme="majorHAnsi" w:cstheme="majorHAnsi"/>
          <w:sz w:val="24"/>
          <w:szCs w:val="32"/>
          <w:lang w:val="fr-FR"/>
        </w:rPr>
        <w:t>, etc.</w:t>
      </w:r>
    </w:p>
    <w:p w14:paraId="00EAF44F" w14:textId="75B0ED42" w:rsidR="00DC1E20" w:rsidRPr="00E06F79" w:rsidRDefault="00E94FAB" w:rsidP="00DC1E20">
      <w:pPr>
        <w:numPr>
          <w:ilvl w:val="0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>
        <w:rPr>
          <w:rFonts w:asciiTheme="majorHAnsi" w:eastAsia="Times New Roman" w:hAnsiTheme="majorHAnsi" w:cstheme="majorHAnsi"/>
          <w:sz w:val="24"/>
          <w:szCs w:val="32"/>
          <w:u w:val="single"/>
        </w:rPr>
        <w:t>Available f</w:t>
      </w:r>
      <w:r w:rsidR="00DC1E20" w:rsidRPr="00E06F79">
        <w:rPr>
          <w:rFonts w:asciiTheme="majorHAnsi" w:eastAsia="Times New Roman" w:hAnsiTheme="majorHAnsi" w:cstheme="majorHAnsi"/>
          <w:sz w:val="24"/>
          <w:szCs w:val="32"/>
          <w:u w:val="single"/>
        </w:rPr>
        <w:t>und information</w:t>
      </w:r>
      <w:r w:rsidR="00DC1E20" w:rsidRPr="00E06F79">
        <w:rPr>
          <w:rFonts w:asciiTheme="majorHAnsi" w:eastAsia="Times New Roman" w:hAnsiTheme="majorHAnsi" w:cstheme="majorHAnsi"/>
          <w:sz w:val="24"/>
          <w:szCs w:val="32"/>
        </w:rPr>
        <w:t xml:space="preserve">: </w:t>
      </w:r>
    </w:p>
    <w:p w14:paraId="50AB366B" w14:textId="77777777" w:rsidR="00DC1E20" w:rsidRPr="00E06F79" w:rsidRDefault="00DC1E20" w:rsidP="00DC1E20">
      <w:pPr>
        <w:numPr>
          <w:ilvl w:val="1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first loss available or other de-risking mechanisms? (e.g. guarantees, junior equity, junior debt)</w:t>
      </w:r>
    </w:p>
    <w:p w14:paraId="535377CB" w14:textId="77777777" w:rsidR="00DC1E20" w:rsidRPr="00E06F79" w:rsidRDefault="00DC1E20" w:rsidP="00DC1E20">
      <w:pPr>
        <w:numPr>
          <w:ilvl w:val="1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Reporting KPIs (e.g. avoided emissions, carbon removal, climate solution technologies, …)</w:t>
      </w:r>
    </w:p>
    <w:p w14:paraId="442792A5" w14:textId="77777777" w:rsidR="00DC1E20" w:rsidRPr="00E06F79" w:rsidRDefault="00DC1E20" w:rsidP="00DC1E20">
      <w:pPr>
        <w:numPr>
          <w:ilvl w:val="1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net-zero target in place?</w:t>
      </w:r>
    </w:p>
    <w:p w14:paraId="3D318CFF" w14:textId="77777777" w:rsidR="00DC1E20" w:rsidRPr="00E06F79" w:rsidRDefault="00DC1E20" w:rsidP="00DC1E20">
      <w:pPr>
        <w:numPr>
          <w:ilvl w:val="1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Compliant with XX regulatory framework</w:t>
      </w:r>
    </w:p>
    <w:p w14:paraId="30FAF04C" w14:textId="77777777" w:rsidR="00DC1E20" w:rsidRPr="00E06F79" w:rsidRDefault="00DC1E20" w:rsidP="00DC1E20">
      <w:pPr>
        <w:numPr>
          <w:ilvl w:val="1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Climate solutions invested with regards to the classification system (pls provide examples)</w:t>
      </w:r>
    </w:p>
    <w:p w14:paraId="25E16F66" w14:textId="311CEB19" w:rsidR="00DC1E20" w:rsidRPr="00E06F79" w:rsidRDefault="00DC1E20" w:rsidP="00DC1E20">
      <w:pPr>
        <w:numPr>
          <w:ilvl w:val="1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Key terms: financial KPIs only if shareable on an </w:t>
      </w:r>
      <w:r w:rsidR="00E94FAB" w:rsidRPr="00E06F79">
        <w:rPr>
          <w:rFonts w:asciiTheme="majorHAnsi" w:eastAsia="Times New Roman" w:hAnsiTheme="majorHAnsi" w:cstheme="majorHAnsi"/>
          <w:sz w:val="24"/>
          <w:szCs w:val="32"/>
        </w:rPr>
        <w:t>open-source</w:t>
      </w:r>
      <w:r w:rsidRPr="00E06F79">
        <w:rPr>
          <w:rFonts w:asciiTheme="majorHAnsi" w:eastAsia="Times New Roman" w:hAnsiTheme="majorHAnsi" w:cstheme="majorHAnsi"/>
          <w:sz w:val="24"/>
          <w:szCs w:val="32"/>
        </w:rPr>
        <w:t xml:space="preserve"> platform </w:t>
      </w:r>
    </w:p>
    <w:p w14:paraId="547B6316" w14:textId="77777777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track record</w:t>
      </w:r>
    </w:p>
    <w:p w14:paraId="1C952454" w14:textId="77777777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return</w:t>
      </w:r>
    </w:p>
    <w:p w14:paraId="209F5C1F" w14:textId="77777777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vintage</w:t>
      </w:r>
    </w:p>
    <w:p w14:paraId="1C9DCE2E" w14:textId="77777777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team (size, key persons, offices, …)</w:t>
      </w:r>
    </w:p>
    <w:p w14:paraId="6CFB8809" w14:textId="77777777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target size</w:t>
      </w:r>
    </w:p>
    <w:p w14:paraId="089EAC7F" w14:textId="77777777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transaction (sectors, type, size, …)</w:t>
      </w:r>
    </w:p>
    <w:p w14:paraId="4A4C34EA" w14:textId="77777777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term, investment period</w:t>
      </w:r>
    </w:p>
    <w:p w14:paraId="6896D85C" w14:textId="77777777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  <w:szCs w:val="32"/>
        </w:rPr>
      </w:pPr>
      <w:r w:rsidRPr="00E06F79">
        <w:rPr>
          <w:rFonts w:asciiTheme="majorHAnsi" w:eastAsia="Times New Roman" w:hAnsiTheme="majorHAnsi" w:cstheme="majorHAnsi"/>
          <w:sz w:val="24"/>
          <w:szCs w:val="32"/>
        </w:rPr>
        <w:t>fees</w:t>
      </w:r>
    </w:p>
    <w:p w14:paraId="7DF73C13" w14:textId="77777777" w:rsidR="00DC1E20" w:rsidRPr="00E06F79" w:rsidRDefault="00DC1E20" w:rsidP="00DC1E20">
      <w:pPr>
        <w:rPr>
          <w:rFonts w:asciiTheme="majorHAnsi" w:hAnsiTheme="majorHAnsi" w:cstheme="majorHAnsi"/>
          <w:sz w:val="24"/>
          <w:szCs w:val="32"/>
        </w:rPr>
      </w:pPr>
    </w:p>
    <w:p w14:paraId="10C8B25F" w14:textId="6E58E865" w:rsidR="00DC1E20" w:rsidRPr="00E06F79" w:rsidRDefault="00DC1E20" w:rsidP="00DC1E20">
      <w:pPr>
        <w:rPr>
          <w:rFonts w:asciiTheme="majorHAnsi" w:hAnsiTheme="majorHAnsi" w:cstheme="majorHAnsi"/>
          <w:sz w:val="24"/>
          <w:szCs w:val="32"/>
        </w:rPr>
      </w:pPr>
      <w:r w:rsidRPr="00E06F79">
        <w:rPr>
          <w:rFonts w:asciiTheme="majorHAnsi" w:hAnsiTheme="majorHAnsi" w:cstheme="majorHAnsi"/>
          <w:sz w:val="24"/>
          <w:szCs w:val="32"/>
        </w:rPr>
        <w:t>Please find below an example how this platform could look– final set-up and infrastructure will be discussed with the applicants:</w:t>
      </w:r>
    </w:p>
    <w:p w14:paraId="378116EA" w14:textId="77777777" w:rsidR="00DC1E20" w:rsidRPr="00E06F79" w:rsidRDefault="00DC1E20" w:rsidP="00DC1E20">
      <w:pPr>
        <w:rPr>
          <w:rFonts w:asciiTheme="majorHAnsi" w:hAnsiTheme="majorHAnsi" w:cstheme="majorHAnsi"/>
          <w:sz w:val="24"/>
          <w:szCs w:val="32"/>
        </w:rPr>
      </w:pPr>
    </w:p>
    <w:p w14:paraId="7E6F9796" w14:textId="77777777" w:rsidR="00DC1E20" w:rsidRPr="00E06F79" w:rsidRDefault="00DC1E20" w:rsidP="00DC1E20">
      <w:pPr>
        <w:jc w:val="center"/>
        <w:rPr>
          <w:rFonts w:asciiTheme="majorHAnsi" w:hAnsiTheme="majorHAnsi" w:cstheme="majorHAnsi"/>
        </w:rPr>
      </w:pPr>
      <w:r w:rsidRPr="00E06F79">
        <w:rPr>
          <w:rFonts w:asciiTheme="majorHAnsi" w:hAnsiTheme="majorHAnsi" w:cstheme="majorHAnsi"/>
          <w:noProof/>
        </w:rPr>
        <w:drawing>
          <wp:inline distT="0" distB="0" distL="0" distR="0" wp14:anchorId="5BF3CA6F" wp14:editId="32A9DB78">
            <wp:extent cx="4943475" cy="2461054"/>
            <wp:effectExtent l="0" t="0" r="0" b="0"/>
            <wp:docPr id="2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mate platform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518" cy="247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54B9" w14:textId="77777777" w:rsidR="00DC1E20" w:rsidRPr="00E06F79" w:rsidRDefault="00DC1E20" w:rsidP="00DC1E20">
      <w:pPr>
        <w:rPr>
          <w:rFonts w:asciiTheme="majorHAnsi" w:hAnsiTheme="majorHAnsi" w:cstheme="majorHAnsi"/>
        </w:rPr>
      </w:pPr>
    </w:p>
    <w:p w14:paraId="7ADC0210" w14:textId="654806D7" w:rsidR="006D16DF" w:rsidRPr="00E06F79" w:rsidRDefault="006D16DF" w:rsidP="006F12C5">
      <w:pPr>
        <w:rPr>
          <w:rFonts w:asciiTheme="majorHAnsi" w:hAnsiTheme="majorHAnsi" w:cstheme="majorHAnsi"/>
          <w:sz w:val="24"/>
        </w:rPr>
      </w:pPr>
    </w:p>
    <w:p w14:paraId="190C9626" w14:textId="08D3A36E" w:rsidR="006F12C5" w:rsidRPr="00E06F79" w:rsidRDefault="00DC1E20" w:rsidP="00676760">
      <w:pPr>
        <w:pStyle w:val="Heading2"/>
        <w:rPr>
          <w:rFonts w:cstheme="majorHAnsi"/>
          <w:b/>
          <w:bCs/>
          <w:sz w:val="28"/>
          <w:szCs w:val="28"/>
        </w:rPr>
      </w:pPr>
      <w:r w:rsidRPr="00E06F79">
        <w:rPr>
          <w:rFonts w:cstheme="majorHAnsi"/>
          <w:b/>
          <w:bCs/>
          <w:sz w:val="28"/>
          <w:szCs w:val="28"/>
        </w:rPr>
        <w:t>Data Provider Application Form</w:t>
      </w:r>
    </w:p>
    <w:p w14:paraId="3A31605E" w14:textId="134AD2D6" w:rsidR="00DC1E20" w:rsidRPr="00E06F79" w:rsidRDefault="00DC1E20" w:rsidP="00DC1E20">
      <w:pPr>
        <w:rPr>
          <w:rFonts w:asciiTheme="majorHAnsi" w:hAnsiTheme="majorHAnsi" w:cstheme="majorHAnsi"/>
        </w:rPr>
      </w:pPr>
    </w:p>
    <w:p w14:paraId="7CBE6D99" w14:textId="01BEAEE1" w:rsidR="004958A2" w:rsidRPr="00E06F79" w:rsidRDefault="00DC1E20" w:rsidP="004958A2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We kindly ask you to provide your submission with the application form a</w:t>
      </w:r>
      <w:r w:rsidR="004958A2" w:rsidRPr="00E06F79">
        <w:rPr>
          <w:rFonts w:asciiTheme="majorHAnsi" w:hAnsiTheme="majorHAnsi" w:cstheme="majorHAnsi"/>
          <w:sz w:val="24"/>
        </w:rPr>
        <w:t xml:space="preserve">vailable </w:t>
      </w:r>
      <w:r w:rsidR="004D31A5" w:rsidRPr="00E06F79">
        <w:rPr>
          <w:rFonts w:asciiTheme="majorHAnsi" w:hAnsiTheme="majorHAnsi" w:cstheme="majorHAnsi"/>
          <w:sz w:val="24"/>
        </w:rPr>
        <w:t>via</w:t>
      </w:r>
      <w:r w:rsidR="004958A2" w:rsidRPr="00E06F79">
        <w:rPr>
          <w:rFonts w:asciiTheme="majorHAnsi" w:hAnsiTheme="majorHAnsi" w:cstheme="majorHAnsi"/>
          <w:sz w:val="24"/>
        </w:rPr>
        <w:t xml:space="preserve"> an online form here - </w:t>
      </w:r>
      <w:bookmarkEnd w:id="0"/>
      <w:bookmarkEnd w:id="1"/>
      <w:bookmarkEnd w:id="2"/>
      <w:bookmarkEnd w:id="3"/>
      <w:r w:rsidRPr="00E06F79">
        <w:rPr>
          <w:rFonts w:asciiTheme="majorHAnsi" w:hAnsiTheme="majorHAnsi" w:cstheme="majorHAnsi"/>
          <w:sz w:val="24"/>
        </w:rPr>
        <w:fldChar w:fldCharType="begin"/>
      </w:r>
      <w:r w:rsidRPr="00E06F79">
        <w:rPr>
          <w:rFonts w:asciiTheme="majorHAnsi" w:hAnsiTheme="majorHAnsi" w:cstheme="majorHAnsi"/>
          <w:sz w:val="24"/>
        </w:rPr>
        <w:instrText xml:space="preserve"> HYPERLINK "https://forms.office.com/Pages/ResponsePage.aspx?id=DVfC-4-p8UGorRKxMb2T6HGFQA6eW6NPrFHLvDEDJPJUOFhYWTUwOFNPVjlLNlFRUVo5RDNWM01QRS4u" </w:instrText>
      </w:r>
      <w:r w:rsidRPr="00E06F79">
        <w:rPr>
          <w:rFonts w:asciiTheme="majorHAnsi" w:hAnsiTheme="majorHAnsi" w:cstheme="majorHAnsi"/>
          <w:sz w:val="24"/>
        </w:rPr>
        <w:fldChar w:fldCharType="separate"/>
      </w:r>
      <w:r w:rsidRPr="00E06F79">
        <w:rPr>
          <w:rStyle w:val="Hyperlink"/>
          <w:rFonts w:asciiTheme="majorHAnsi" w:hAnsiTheme="majorHAnsi" w:cstheme="majorHAnsi"/>
          <w:sz w:val="24"/>
        </w:rPr>
        <w:t>https://forms.office.com/Pages/ResponsePage.aspx?id=DVfC-4-p8UGorRKxMb2T6HGFQA6eW6NPrFHLvDEDJPJUOFhYWTUwOFNPVjlLNlFRUVo5RDNWM01QRS4u</w:t>
      </w:r>
      <w:r w:rsidRPr="00E06F79">
        <w:rPr>
          <w:rFonts w:asciiTheme="majorHAnsi" w:hAnsiTheme="majorHAnsi" w:cstheme="majorHAnsi"/>
          <w:sz w:val="24"/>
        </w:rPr>
        <w:fldChar w:fldCharType="end"/>
      </w:r>
      <w:r w:rsidRPr="00E06F79">
        <w:rPr>
          <w:rFonts w:asciiTheme="majorHAnsi" w:hAnsiTheme="majorHAnsi" w:cstheme="majorHAnsi"/>
          <w:sz w:val="24"/>
        </w:rPr>
        <w:t xml:space="preserve"> </w:t>
      </w:r>
    </w:p>
    <w:p w14:paraId="09808D2D" w14:textId="23B49F49" w:rsidR="00EA03A6" w:rsidRPr="00E06F79" w:rsidRDefault="00EA03A6" w:rsidP="004958A2">
      <w:pPr>
        <w:rPr>
          <w:rFonts w:asciiTheme="majorHAnsi" w:hAnsiTheme="majorHAnsi" w:cstheme="majorHAnsi"/>
        </w:rPr>
      </w:pPr>
    </w:p>
    <w:p w14:paraId="668366B8" w14:textId="762B5BCF" w:rsidR="008C09D7" w:rsidRPr="00E06F79" w:rsidRDefault="008C09D7" w:rsidP="00EA03A6">
      <w:pPr>
        <w:rPr>
          <w:rFonts w:asciiTheme="majorHAnsi" w:hAnsiTheme="majorHAnsi" w:cstheme="majorHAnsi"/>
          <w:b/>
          <w:bCs/>
        </w:rPr>
      </w:pPr>
      <w:bookmarkStart w:id="6" w:name="_Toc56603745"/>
      <w:bookmarkStart w:id="7" w:name="_Toc56603746"/>
      <w:bookmarkStart w:id="8" w:name="_Toc56603747"/>
      <w:bookmarkStart w:id="9" w:name="_Toc56603748"/>
      <w:bookmarkStart w:id="10" w:name="_Toc56603749"/>
      <w:bookmarkStart w:id="11" w:name="_Toc56603750"/>
      <w:bookmarkStart w:id="12" w:name="_Toc56603751"/>
      <w:bookmarkStart w:id="13" w:name="_Toc56603752"/>
      <w:bookmarkStart w:id="14" w:name="_Toc56603753"/>
      <w:bookmarkStart w:id="15" w:name="_Toc56603754"/>
      <w:bookmarkStart w:id="16" w:name="_Toc56603755"/>
      <w:bookmarkStart w:id="17" w:name="_Toc56603756"/>
      <w:bookmarkStart w:id="18" w:name="_Toc56603757"/>
      <w:bookmarkStart w:id="19" w:name="_Toc56603758"/>
      <w:bookmarkStart w:id="20" w:name="_Toc56603759"/>
      <w:bookmarkStart w:id="21" w:name="_Toc56603760"/>
      <w:bookmarkStart w:id="22" w:name="_Toc56603761"/>
      <w:bookmarkStart w:id="23" w:name="_Toc56603762"/>
      <w:bookmarkStart w:id="24" w:name="_Toc56603763"/>
      <w:bookmarkStart w:id="25" w:name="_Toc56603764"/>
      <w:bookmarkStart w:id="26" w:name="_Toc56603765"/>
      <w:bookmarkStart w:id="27" w:name="_Toc56603766"/>
      <w:bookmarkStart w:id="28" w:name="_Toc56603767"/>
      <w:bookmarkStart w:id="29" w:name="_Toc56603768"/>
      <w:bookmarkStart w:id="30" w:name="_Toc56603769"/>
      <w:bookmarkStart w:id="31" w:name="_Toc56603770"/>
      <w:bookmarkStart w:id="32" w:name="_Toc56603771"/>
      <w:bookmarkStart w:id="33" w:name="_Toc56603772"/>
      <w:bookmarkStart w:id="34" w:name="_Toc56603773"/>
      <w:bookmarkStart w:id="35" w:name="_Toc56603774"/>
      <w:bookmarkStart w:id="36" w:name="_Toc56603775"/>
      <w:bookmarkStart w:id="37" w:name="_Toc56603776"/>
      <w:bookmarkStart w:id="38" w:name="_Toc56603777"/>
      <w:bookmarkStart w:id="39" w:name="_Toc56603778"/>
      <w:bookmarkStart w:id="40" w:name="_Toc56603779"/>
      <w:bookmarkStart w:id="41" w:name="_Toc56603780"/>
      <w:bookmarkStart w:id="42" w:name="_Toc56603781"/>
      <w:bookmarkStart w:id="43" w:name="_Toc56603782"/>
      <w:bookmarkStart w:id="44" w:name="_Toc56603783"/>
      <w:bookmarkStart w:id="45" w:name="_Toc56603784"/>
      <w:bookmarkStart w:id="46" w:name="_Toc56603785"/>
      <w:bookmarkStart w:id="47" w:name="_Toc56603786"/>
      <w:bookmarkStart w:id="48" w:name="_Toc56603787"/>
      <w:bookmarkStart w:id="49" w:name="_Toc56603788"/>
      <w:bookmarkStart w:id="50" w:name="_Toc56603789"/>
      <w:bookmarkStart w:id="51" w:name="_Toc56603790"/>
      <w:bookmarkStart w:id="52" w:name="_Toc56603791"/>
      <w:bookmarkStart w:id="53" w:name="_Toc56603792"/>
      <w:bookmarkStart w:id="54" w:name="_Toc56603793"/>
      <w:bookmarkStart w:id="55" w:name="_Toc56603794"/>
      <w:bookmarkStart w:id="56" w:name="_Toc56603795"/>
      <w:bookmarkStart w:id="57" w:name="_Toc56603796"/>
      <w:bookmarkStart w:id="58" w:name="_Toc56603797"/>
      <w:bookmarkStart w:id="59" w:name="_Toc56603798"/>
      <w:bookmarkStart w:id="60" w:name="_Toc56603799"/>
      <w:bookmarkStart w:id="61" w:name="_Toc56603800"/>
      <w:bookmarkStart w:id="62" w:name="_Toc56603801"/>
      <w:bookmarkStart w:id="63" w:name="_Toc56603802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E06F79">
        <w:rPr>
          <w:rFonts w:asciiTheme="majorHAnsi" w:hAnsiTheme="majorHAnsi" w:cstheme="majorHAnsi"/>
          <w:b/>
          <w:bCs/>
          <w:u w:val="single"/>
        </w:rPr>
        <w:t>If</w:t>
      </w:r>
      <w:r w:rsidRPr="00E06F79">
        <w:rPr>
          <w:rFonts w:asciiTheme="majorHAnsi" w:hAnsiTheme="majorHAnsi" w:cstheme="majorHAnsi"/>
          <w:b/>
          <w:bCs/>
        </w:rPr>
        <w:t xml:space="preserve"> you cannot access this link, please use the form below and return to Ashley Minshull </w:t>
      </w:r>
      <w:r w:rsidR="00E948A9" w:rsidRPr="00E06F79">
        <w:rPr>
          <w:rFonts w:asciiTheme="majorHAnsi" w:hAnsiTheme="majorHAnsi" w:cstheme="majorHAnsi"/>
          <w:b/>
          <w:bCs/>
        </w:rPr>
        <w:t>ashley.minshull@unpri.org</w:t>
      </w:r>
    </w:p>
    <w:p w14:paraId="1CC6461F" w14:textId="351BA5CD" w:rsidR="008C09D7" w:rsidRPr="00E06F79" w:rsidRDefault="008C09D7" w:rsidP="00EA03A6">
      <w:pPr>
        <w:rPr>
          <w:rFonts w:asciiTheme="majorHAnsi" w:hAnsiTheme="majorHAnsi" w:cstheme="majorHAnsi"/>
          <w:sz w:val="24"/>
        </w:rPr>
      </w:pPr>
    </w:p>
    <w:p w14:paraId="00B47FCB" w14:textId="27974BD1" w:rsidR="00DC1E20" w:rsidRPr="00E06F79" w:rsidRDefault="00DC1E20" w:rsidP="00EA03A6">
      <w:pPr>
        <w:rPr>
          <w:rFonts w:asciiTheme="majorHAnsi" w:hAnsiTheme="majorHAnsi" w:cstheme="majorHAnsi"/>
          <w:sz w:val="24"/>
        </w:rPr>
      </w:pPr>
    </w:p>
    <w:p w14:paraId="724445D3" w14:textId="40379E22" w:rsidR="00DC1E20" w:rsidRPr="00E06F79" w:rsidRDefault="00DC1E20" w:rsidP="00EA03A6">
      <w:pPr>
        <w:rPr>
          <w:rFonts w:asciiTheme="majorHAnsi" w:hAnsiTheme="majorHAnsi" w:cstheme="majorHAnsi"/>
          <w:sz w:val="24"/>
        </w:rPr>
      </w:pPr>
    </w:p>
    <w:p w14:paraId="30BA64EE" w14:textId="79BECB7C" w:rsidR="00DC1E20" w:rsidRPr="00E06F79" w:rsidRDefault="00DC1E20" w:rsidP="00EA03A6">
      <w:pPr>
        <w:rPr>
          <w:rFonts w:asciiTheme="majorHAnsi" w:hAnsiTheme="majorHAnsi" w:cstheme="majorHAnsi"/>
          <w:sz w:val="24"/>
        </w:rPr>
      </w:pPr>
    </w:p>
    <w:p w14:paraId="279149C3" w14:textId="0BC77F1B" w:rsidR="00DC1E20" w:rsidRPr="00E06F79" w:rsidRDefault="00DC1E20" w:rsidP="00EA03A6">
      <w:pPr>
        <w:rPr>
          <w:rFonts w:asciiTheme="majorHAnsi" w:hAnsiTheme="majorHAnsi" w:cstheme="majorHAnsi"/>
          <w:sz w:val="24"/>
        </w:rPr>
      </w:pPr>
    </w:p>
    <w:p w14:paraId="7F63EA4C" w14:textId="37206E5B" w:rsidR="00DC1E20" w:rsidRPr="00E06F79" w:rsidRDefault="00DC1E20" w:rsidP="00EA03A6">
      <w:pPr>
        <w:rPr>
          <w:rFonts w:asciiTheme="majorHAnsi" w:hAnsiTheme="majorHAnsi" w:cstheme="majorHAnsi"/>
          <w:sz w:val="24"/>
        </w:rPr>
      </w:pPr>
    </w:p>
    <w:p w14:paraId="72365F90" w14:textId="466FA3A5" w:rsidR="00DC1E20" w:rsidRDefault="00DC1E20" w:rsidP="00EA03A6">
      <w:pPr>
        <w:rPr>
          <w:rFonts w:asciiTheme="majorHAnsi" w:hAnsiTheme="majorHAnsi" w:cstheme="majorHAnsi"/>
          <w:sz w:val="24"/>
        </w:rPr>
      </w:pPr>
    </w:p>
    <w:p w14:paraId="43E5C832" w14:textId="613E00D3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22B2969D" w14:textId="3848D775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5D7E75D9" w14:textId="577BF792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49D591E7" w14:textId="214B1A0B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5932EAA4" w14:textId="11607CD5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3DA1B665" w14:textId="7FDF1150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2BA814FD" w14:textId="6A39E92D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4AB35730" w14:textId="5D249F3B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60FD8F9F" w14:textId="7A7BA3E5" w:rsidR="00E06F79" w:rsidRDefault="00E06F79" w:rsidP="00EA03A6">
      <w:pPr>
        <w:rPr>
          <w:rFonts w:asciiTheme="majorHAnsi" w:hAnsiTheme="majorHAnsi" w:cstheme="majorHAnsi"/>
          <w:sz w:val="24"/>
        </w:rPr>
      </w:pPr>
    </w:p>
    <w:p w14:paraId="744B7FED" w14:textId="77777777" w:rsidR="00E06F79" w:rsidRPr="00E06F79" w:rsidRDefault="00E06F79" w:rsidP="00EA03A6">
      <w:pPr>
        <w:rPr>
          <w:rFonts w:asciiTheme="majorHAnsi" w:hAnsiTheme="majorHAnsi" w:cstheme="majorHAnsi"/>
          <w:sz w:val="24"/>
        </w:rPr>
      </w:pPr>
    </w:p>
    <w:p w14:paraId="4A0BD9AB" w14:textId="77777777" w:rsidR="00DC1E20" w:rsidRPr="00E06F79" w:rsidRDefault="00DC1E20" w:rsidP="00EA03A6">
      <w:pPr>
        <w:rPr>
          <w:rFonts w:asciiTheme="majorHAnsi" w:hAnsiTheme="majorHAnsi" w:cstheme="majorHAnsi"/>
          <w:sz w:val="24"/>
        </w:rPr>
      </w:pPr>
    </w:p>
    <w:p w14:paraId="3A6D6977" w14:textId="7891977F" w:rsidR="008C09D7" w:rsidRPr="00E06F79" w:rsidRDefault="008C09D7" w:rsidP="00EA03A6">
      <w:pPr>
        <w:rPr>
          <w:rFonts w:asciiTheme="majorHAnsi" w:hAnsiTheme="majorHAnsi" w:cstheme="majorHAnsi"/>
          <w:sz w:val="24"/>
        </w:rPr>
      </w:pPr>
    </w:p>
    <w:p w14:paraId="2F4FE6EF" w14:textId="046DD7A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6A4F18" wp14:editId="73AACA99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</wp:posOffset>
                </wp:positionV>
                <wp:extent cx="4997450" cy="254000"/>
                <wp:effectExtent l="0" t="0" r="127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6CB76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A4F18" id="Rectangle 16" o:spid="_x0000_s1027" style="position:absolute;margin-left:90pt;margin-top:.95pt;width:393.5pt;height:20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" fillcolor="white [3201]" strokecolor="black [3213]">
                <v:textbox>
                  <w:txbxContent>
                    <w:p w14:paraId="7626CB76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06F79">
        <w:rPr>
          <w:rFonts w:asciiTheme="majorHAnsi" w:hAnsiTheme="majorHAnsi" w:cstheme="majorHAnsi"/>
          <w:sz w:val="24"/>
        </w:rPr>
        <w:t xml:space="preserve">Provider Name: </w:t>
      </w:r>
    </w:p>
    <w:p w14:paraId="275B2436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6E88E6BC" w14:textId="5F2FFFBC" w:rsidR="00DC1E20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E0C65A" wp14:editId="71264116">
                <wp:simplePos x="0" y="0"/>
                <wp:positionH relativeFrom="column">
                  <wp:posOffset>0</wp:posOffset>
                </wp:positionH>
                <wp:positionV relativeFrom="paragraph">
                  <wp:posOffset>194310</wp:posOffset>
                </wp:positionV>
                <wp:extent cx="65468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C4388" id="Straight Connector 1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3pt" to="515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Pr="00E06F79">
        <w:rPr>
          <w:rFonts w:asciiTheme="majorHAnsi" w:hAnsiTheme="majorHAnsi" w:cstheme="majorHAnsi"/>
          <w:b/>
          <w:bCs/>
          <w:noProof/>
          <w:sz w:val="24"/>
        </w:rPr>
        <w:t>Platform Information</w:t>
      </w:r>
      <w:r w:rsidRPr="00E06F79">
        <w:rPr>
          <w:rFonts w:asciiTheme="majorHAnsi" w:hAnsiTheme="majorHAnsi" w:cstheme="majorHAnsi"/>
          <w:color w:val="5B9BD5" w:themeColor="accent1"/>
          <w:sz w:val="24"/>
        </w:rPr>
        <w:tab/>
      </w:r>
      <w:r w:rsidRPr="00E06F79">
        <w:rPr>
          <w:rFonts w:asciiTheme="majorHAnsi" w:hAnsiTheme="majorHAnsi" w:cstheme="majorHAnsi"/>
          <w:sz w:val="24"/>
        </w:rPr>
        <w:tab/>
      </w:r>
    </w:p>
    <w:p w14:paraId="4F72B7BF" w14:textId="77777777" w:rsidR="00E06F79" w:rsidRPr="00E06F79" w:rsidRDefault="00E06F79" w:rsidP="00DC1E20">
      <w:pPr>
        <w:rPr>
          <w:rFonts w:asciiTheme="majorHAnsi" w:hAnsiTheme="majorHAnsi" w:cstheme="majorHAnsi"/>
          <w:sz w:val="24"/>
        </w:rPr>
      </w:pPr>
    </w:p>
    <w:p w14:paraId="1508A034" w14:textId="2CAB051E" w:rsidR="00DC1E20" w:rsidRDefault="00DC1E20" w:rsidP="00DC1E20">
      <w:pPr>
        <w:rPr>
          <w:rFonts w:asciiTheme="majorHAnsi" w:hAnsiTheme="majorHAnsi" w:cstheme="majorHAnsi"/>
          <w:i/>
          <w:iCs/>
          <w:sz w:val="24"/>
        </w:rPr>
      </w:pPr>
      <w:r w:rsidRPr="00E06F79">
        <w:rPr>
          <w:rFonts w:asciiTheme="majorHAnsi" w:hAnsiTheme="majorHAnsi" w:cstheme="majorHAnsi"/>
          <w:sz w:val="24"/>
        </w:rPr>
        <w:t>Platform Coverage: (</w:t>
      </w:r>
      <w:r w:rsidRPr="00E06F79">
        <w:rPr>
          <w:rFonts w:asciiTheme="majorHAnsi" w:hAnsiTheme="majorHAnsi" w:cstheme="majorHAnsi"/>
          <w:i/>
          <w:iCs/>
          <w:sz w:val="24"/>
        </w:rPr>
        <w:t>tick all that apply)</w:t>
      </w:r>
    </w:p>
    <w:p w14:paraId="37F01F79" w14:textId="77777777" w:rsidR="00F86785" w:rsidRPr="00E06F79" w:rsidRDefault="00F86785" w:rsidP="00DC1E20">
      <w:pPr>
        <w:rPr>
          <w:rFonts w:asciiTheme="majorHAnsi" w:hAnsiTheme="majorHAnsi" w:cstheme="majorHAnsi"/>
          <w:i/>
          <w:iCs/>
          <w:sz w:val="24"/>
        </w:rPr>
      </w:pPr>
    </w:p>
    <w:p w14:paraId="06F69F92" w14:textId="11B786A9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Technical screening criteria from the EU</w:t>
      </w:r>
      <w:r w:rsidR="00F86785">
        <w:rPr>
          <w:rFonts w:asciiTheme="majorHAnsi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2088727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3E544BC0" w14:textId="65F41FC4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Project Drawdown</w:t>
      </w:r>
      <w:r w:rsidR="00F86785">
        <w:rPr>
          <w:rFonts w:asciiTheme="majorHAnsi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522168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42EAE8EE" w14:textId="3CD5CAC9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World Energy Outlook 2020</w:t>
      </w:r>
      <w:r w:rsidR="00F86785">
        <w:rPr>
          <w:rFonts w:asciiTheme="majorHAnsi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775867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48F6C6AE" w14:textId="53729B56" w:rsidR="00DC1E20" w:rsidRPr="00E06F79" w:rsidRDefault="00F86785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6FEB84" wp14:editId="46D82E34">
                <wp:simplePos x="0" y="0"/>
                <wp:positionH relativeFrom="column">
                  <wp:posOffset>2133600</wp:posOffset>
                </wp:positionH>
                <wp:positionV relativeFrom="paragraph">
                  <wp:posOffset>314960</wp:posOffset>
                </wp:positionV>
                <wp:extent cx="2673350" cy="215900"/>
                <wp:effectExtent l="0" t="0" r="127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2159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6A884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FEB84" id="Rectangle 25" o:spid="_x0000_s1028" style="position:absolute;left:0;text-align:left;margin-left:168pt;margin-top:24.8pt;width:210.5pt;height:1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" fillcolor="white [3201]" strokecolor="black [3213]">
                <v:textbox>
                  <w:txbxContent>
                    <w:p w14:paraId="7806A884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1E20" w:rsidRPr="00E06F79">
        <w:rPr>
          <w:rFonts w:asciiTheme="majorHAnsi" w:hAnsiTheme="majorHAnsi" w:cstheme="majorHAnsi"/>
          <w:sz w:val="24"/>
        </w:rPr>
        <w:t xml:space="preserve">One Earth Climate Model </w:t>
      </w:r>
      <w:sdt>
        <w:sdtPr>
          <w:rPr>
            <w:rFonts w:asciiTheme="majorHAnsi" w:hAnsiTheme="majorHAnsi" w:cstheme="majorHAnsi"/>
            <w:sz w:val="24"/>
          </w:rPr>
          <w:id w:val="-509520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3E30E158" w14:textId="3A6F1B2F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Other, please specify -</w:t>
      </w:r>
    </w:p>
    <w:p w14:paraId="7441C887" w14:textId="77777777" w:rsidR="00DC1E20" w:rsidRPr="00E06F79" w:rsidRDefault="00DC1E20" w:rsidP="00DC1E20">
      <w:pPr>
        <w:rPr>
          <w:rFonts w:asciiTheme="majorHAnsi" w:hAnsiTheme="majorHAnsi" w:cstheme="majorHAnsi"/>
          <w:b/>
          <w:bCs/>
          <w:sz w:val="24"/>
        </w:rPr>
      </w:pPr>
    </w:p>
    <w:p w14:paraId="1AB6E1E6" w14:textId="77777777" w:rsidR="00DC1E20" w:rsidRPr="00E06F79" w:rsidRDefault="00DC1E20" w:rsidP="00DC1E20">
      <w:pPr>
        <w:rPr>
          <w:rFonts w:asciiTheme="majorHAnsi" w:hAnsiTheme="majorHAnsi" w:cstheme="majorHAnsi"/>
          <w:b/>
          <w:bCs/>
          <w:sz w:val="24"/>
        </w:rPr>
      </w:pPr>
    </w:p>
    <w:p w14:paraId="7504FBF5" w14:textId="40E4D62D" w:rsidR="00DC1E20" w:rsidRDefault="00DC1E20" w:rsidP="00DC1E20">
      <w:pPr>
        <w:rPr>
          <w:rFonts w:asciiTheme="majorHAnsi" w:hAnsiTheme="majorHAnsi" w:cstheme="majorHAnsi"/>
          <w:i/>
          <w:iCs/>
          <w:sz w:val="24"/>
        </w:rPr>
      </w:pPr>
      <w:r w:rsidRPr="00E06F79">
        <w:rPr>
          <w:rFonts w:asciiTheme="majorHAnsi" w:hAnsiTheme="majorHAnsi" w:cstheme="majorHAnsi"/>
          <w:sz w:val="24"/>
        </w:rPr>
        <w:t>Platform Data: (</w:t>
      </w:r>
      <w:r w:rsidRPr="00E06F79">
        <w:rPr>
          <w:rFonts w:asciiTheme="majorHAnsi" w:hAnsiTheme="majorHAnsi" w:cstheme="majorHAnsi"/>
          <w:i/>
          <w:iCs/>
          <w:sz w:val="24"/>
        </w:rPr>
        <w:t>tick all that apply)</w:t>
      </w:r>
    </w:p>
    <w:p w14:paraId="691DA358" w14:textId="718C1A7D" w:rsidR="00E06F79" w:rsidRPr="00E06F79" w:rsidRDefault="00E06F79" w:rsidP="00DC1E20">
      <w:pPr>
        <w:rPr>
          <w:rFonts w:asciiTheme="majorHAnsi" w:hAnsiTheme="majorHAnsi" w:cstheme="majorHAnsi"/>
          <w:i/>
          <w:iCs/>
          <w:sz w:val="24"/>
        </w:rPr>
      </w:pPr>
    </w:p>
    <w:p w14:paraId="5B42EA2D" w14:textId="1C643112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Economic KPIs of climate sol.  (e.g. cost related to climate solution &amp; region)</w:t>
      </w:r>
      <w:r w:rsidR="00F86785">
        <w:rPr>
          <w:rFonts w:asciiTheme="majorHAnsi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1446377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311EAA13" w14:textId="7864088D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noProof/>
          <w:sz w:val="24"/>
        </w:rPr>
        <w:t>Market size of investable climate sol</w:t>
      </w:r>
      <w:r w:rsidR="00F86785">
        <w:rPr>
          <w:rFonts w:asciiTheme="majorHAnsi" w:hAnsiTheme="majorHAnsi" w:cstheme="majorHAnsi"/>
          <w:noProof/>
          <w:sz w:val="24"/>
        </w:rPr>
        <w:t xml:space="preserve">ution </w:t>
      </w:r>
      <w:sdt>
        <w:sdtPr>
          <w:rPr>
            <w:rFonts w:asciiTheme="majorHAnsi" w:hAnsiTheme="majorHAnsi" w:cstheme="majorHAnsi"/>
            <w:sz w:val="24"/>
          </w:rPr>
          <w:id w:val="75018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006F59B2" w14:textId="1B1E97DC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noProof/>
          <w:sz w:val="24"/>
        </w:rPr>
        <w:t>Asset class (split)</w:t>
      </w:r>
      <w:r w:rsidR="00F86785">
        <w:rPr>
          <w:rFonts w:asciiTheme="majorHAnsi" w:hAnsiTheme="majorHAnsi" w:cstheme="majorHAnsi"/>
          <w:noProof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1194997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4AD0BD62" w14:textId="09773D4B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Region &amp; Currency</w:t>
      </w:r>
      <w:r w:rsidR="00F86785">
        <w:rPr>
          <w:rFonts w:asciiTheme="majorHAnsi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1755575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44FE2986" w14:textId="7E2C050F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G</w:t>
      </w:r>
      <w:r w:rsidR="00E06F79">
        <w:rPr>
          <w:rFonts w:asciiTheme="majorHAnsi" w:hAnsiTheme="majorHAnsi" w:cstheme="majorHAnsi"/>
          <w:sz w:val="24"/>
        </w:rPr>
        <w:t>H</w:t>
      </w:r>
      <w:r w:rsidRPr="00E06F79">
        <w:rPr>
          <w:rFonts w:asciiTheme="majorHAnsi" w:hAnsiTheme="majorHAnsi" w:cstheme="majorHAnsi"/>
          <w:sz w:val="24"/>
        </w:rPr>
        <w:t>G emission intensity (scope 1+ 2 if available also scope 3)</w:t>
      </w:r>
      <w:r w:rsidR="00F86785">
        <w:rPr>
          <w:rFonts w:asciiTheme="majorHAnsi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254898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658BE593" w14:textId="73E7E584" w:rsidR="00DC1E20" w:rsidRPr="00E06F79" w:rsidRDefault="00DC1E20" w:rsidP="00DC1E20">
      <w:pPr>
        <w:numPr>
          <w:ilvl w:val="0"/>
          <w:numId w:val="46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follow high ESG standards / do no significant harm on non-climate ESG related aspects</w:t>
      </w:r>
      <w:r w:rsidR="00F86785"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66807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42F327D2" w14:textId="77777777" w:rsidR="00DC1E20" w:rsidRPr="00E06F79" w:rsidRDefault="00DC1E20" w:rsidP="00DC1E20">
      <w:pPr>
        <w:ind w:left="720"/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585491" wp14:editId="3F17146E">
                <wp:simplePos x="0" y="0"/>
                <wp:positionH relativeFrom="column">
                  <wp:posOffset>2178050</wp:posOffset>
                </wp:positionH>
                <wp:positionV relativeFrom="paragraph">
                  <wp:posOffset>166370</wp:posOffset>
                </wp:positionV>
                <wp:extent cx="3702050" cy="254000"/>
                <wp:effectExtent l="0" t="0" r="12700" b="12700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AE46E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85491" id="Rectangle 452" o:spid="_x0000_s1029" style="position:absolute;left:0;text-align:left;margin-left:171.5pt;margin-top:13.1pt;width:291.5pt;height:2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" fillcolor="white [3201]" strokecolor="black [3213]">
                <v:textbox>
                  <w:txbxContent>
                    <w:p w14:paraId="4B1AE46E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4B80F4" w14:textId="77777777" w:rsidR="00DC1E20" w:rsidRPr="00E06F79" w:rsidRDefault="00DC1E20" w:rsidP="00DC1E20">
      <w:pPr>
        <w:numPr>
          <w:ilvl w:val="0"/>
          <w:numId w:val="46"/>
        </w:numPr>
        <w:spacing w:after="160" w:line="259" w:lineRule="auto"/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Other, please specify -</w:t>
      </w:r>
    </w:p>
    <w:p w14:paraId="3C9EC611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32214135" w14:textId="77777777" w:rsidR="00DC1E20" w:rsidRPr="00E06F79" w:rsidRDefault="00DC1E20" w:rsidP="00DC1E20">
      <w:pPr>
        <w:rPr>
          <w:rFonts w:asciiTheme="majorHAnsi" w:hAnsiTheme="majorHAnsi" w:cstheme="majorHAnsi"/>
          <w:b/>
          <w:bCs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63E8F8" wp14:editId="38ED51A1">
                <wp:simplePos x="0" y="0"/>
                <wp:positionH relativeFrom="column">
                  <wp:posOffset>0</wp:posOffset>
                </wp:positionH>
                <wp:positionV relativeFrom="paragraph">
                  <wp:posOffset>194310</wp:posOffset>
                </wp:positionV>
                <wp:extent cx="6546850" cy="0"/>
                <wp:effectExtent l="0" t="0" r="0" b="0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81464" id="Straight Connector 453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3pt" to="515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Pr="00E06F79">
        <w:rPr>
          <w:rFonts w:asciiTheme="majorHAnsi" w:hAnsiTheme="majorHAnsi" w:cstheme="majorHAnsi"/>
          <w:b/>
          <w:bCs/>
          <w:noProof/>
          <w:sz w:val="24"/>
        </w:rPr>
        <w:t>Available Financial &amp; Fund Information</w:t>
      </w:r>
      <w:r w:rsidRPr="00E06F79">
        <w:rPr>
          <w:rFonts w:asciiTheme="majorHAnsi" w:hAnsiTheme="majorHAnsi" w:cstheme="majorHAnsi"/>
          <w:b/>
          <w:bCs/>
          <w:sz w:val="24"/>
        </w:rPr>
        <w:tab/>
      </w:r>
      <w:r w:rsidRPr="00E06F79">
        <w:rPr>
          <w:rFonts w:asciiTheme="majorHAnsi" w:hAnsiTheme="majorHAnsi" w:cstheme="majorHAnsi"/>
          <w:b/>
          <w:bCs/>
          <w:sz w:val="24"/>
        </w:rPr>
        <w:tab/>
      </w:r>
      <w:r w:rsidRPr="00E06F79">
        <w:rPr>
          <w:rFonts w:asciiTheme="majorHAnsi" w:hAnsiTheme="majorHAnsi" w:cstheme="majorHAnsi"/>
          <w:b/>
          <w:bCs/>
          <w:sz w:val="24"/>
        </w:rPr>
        <w:tab/>
      </w:r>
      <w:r w:rsidRPr="00E06F79">
        <w:rPr>
          <w:rFonts w:asciiTheme="majorHAnsi" w:hAnsiTheme="majorHAnsi" w:cstheme="majorHAnsi"/>
          <w:b/>
          <w:bCs/>
          <w:sz w:val="24"/>
        </w:rPr>
        <w:tab/>
      </w:r>
      <w:r w:rsidRPr="00E06F79">
        <w:rPr>
          <w:rFonts w:asciiTheme="majorHAnsi" w:hAnsiTheme="majorHAnsi" w:cstheme="majorHAnsi"/>
          <w:b/>
          <w:bCs/>
          <w:sz w:val="24"/>
        </w:rPr>
        <w:tab/>
      </w:r>
      <w:r w:rsidRPr="00E06F79">
        <w:rPr>
          <w:rFonts w:asciiTheme="majorHAnsi" w:hAnsiTheme="majorHAnsi" w:cstheme="majorHAnsi"/>
          <w:b/>
          <w:bCs/>
          <w:sz w:val="24"/>
        </w:rPr>
        <w:tab/>
      </w:r>
      <w:r w:rsidRPr="00E06F79">
        <w:rPr>
          <w:rFonts w:asciiTheme="majorHAnsi" w:hAnsiTheme="majorHAnsi" w:cstheme="majorHAnsi"/>
          <w:b/>
          <w:bCs/>
          <w:sz w:val="24"/>
        </w:rPr>
        <w:tab/>
      </w:r>
      <w:r w:rsidRPr="00E06F79">
        <w:rPr>
          <w:rFonts w:asciiTheme="majorHAnsi" w:hAnsiTheme="majorHAnsi" w:cstheme="majorHAnsi"/>
          <w:b/>
          <w:bCs/>
          <w:sz w:val="24"/>
        </w:rPr>
        <w:tab/>
      </w:r>
      <w:r w:rsidRPr="00E06F79">
        <w:rPr>
          <w:rFonts w:asciiTheme="majorHAnsi" w:hAnsiTheme="majorHAnsi" w:cstheme="majorHAnsi"/>
          <w:b/>
          <w:bCs/>
          <w:sz w:val="24"/>
        </w:rPr>
        <w:tab/>
      </w:r>
    </w:p>
    <w:p w14:paraId="40CF6F96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6157AC" wp14:editId="486D0E37">
                <wp:simplePos x="0" y="0"/>
                <wp:positionH relativeFrom="column">
                  <wp:posOffset>2032000</wp:posOffset>
                </wp:positionH>
                <wp:positionV relativeFrom="paragraph">
                  <wp:posOffset>226060</wp:posOffset>
                </wp:positionV>
                <wp:extent cx="3702050" cy="254000"/>
                <wp:effectExtent l="0" t="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ED6D5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157AC" id="Rectangle 18" o:spid="_x0000_s1030" style="position:absolute;margin-left:160pt;margin-top:17.8pt;width:291.5pt;height:2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" fillcolor="white [3201]" strokecolor="black [3213]">
                <v:textbox>
                  <w:txbxContent>
                    <w:p w14:paraId="3FFED6D5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06F79">
        <w:rPr>
          <w:rFonts w:asciiTheme="majorHAnsi" w:hAnsiTheme="majorHAnsi" w:cstheme="majorHAnsi"/>
          <w:sz w:val="24"/>
        </w:rPr>
        <w:t>Percentage Climate Solutions: (</w:t>
      </w:r>
      <w:r w:rsidRPr="00E06F79">
        <w:rPr>
          <w:rFonts w:asciiTheme="majorHAnsi" w:hAnsiTheme="majorHAnsi" w:cstheme="majorHAnsi"/>
          <w:i/>
          <w:iCs/>
          <w:sz w:val="24"/>
        </w:rPr>
        <w:t>How much of the investment in the fund contributes to specific climate solutions?</w:t>
      </w:r>
      <w:r w:rsidRPr="00E06F79">
        <w:rPr>
          <w:rFonts w:asciiTheme="majorHAnsi" w:hAnsiTheme="majorHAnsi" w:cstheme="majorHAnsi"/>
          <w:sz w:val="24"/>
        </w:rPr>
        <w:t xml:space="preserve">) </w:t>
      </w:r>
    </w:p>
    <w:p w14:paraId="70F8A575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C73EAE" wp14:editId="68BC65DC">
                <wp:simplePos x="0" y="0"/>
                <wp:positionH relativeFrom="column">
                  <wp:posOffset>2032000</wp:posOffset>
                </wp:positionH>
                <wp:positionV relativeFrom="paragraph">
                  <wp:posOffset>252095</wp:posOffset>
                </wp:positionV>
                <wp:extent cx="3702050" cy="254000"/>
                <wp:effectExtent l="0" t="0" r="12700" b="1270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A1ABA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73EAE" id="Rectangle 454" o:spid="_x0000_s1031" style="position:absolute;margin-left:160pt;margin-top:19.85pt;width:291.5pt;height:2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" fillcolor="white [3201]" strokecolor="black [3213]">
                <v:textbox>
                  <w:txbxContent>
                    <w:p w14:paraId="2B7A1ABA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F05CCA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Financial Information:</w:t>
      </w:r>
    </w:p>
    <w:p w14:paraId="5924586B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6260F30F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9CA229" wp14:editId="7A05AE52">
                <wp:simplePos x="0" y="0"/>
                <wp:positionH relativeFrom="column">
                  <wp:posOffset>2089150</wp:posOffset>
                </wp:positionH>
                <wp:positionV relativeFrom="paragraph">
                  <wp:posOffset>228600</wp:posOffset>
                </wp:positionV>
                <wp:extent cx="3702050" cy="254000"/>
                <wp:effectExtent l="0" t="0" r="12700" b="1270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65634" w14:textId="27F96F15" w:rsidR="00DC1E20" w:rsidRPr="00F86785" w:rsidRDefault="00F86785" w:rsidP="00F86785">
                            <w:pPr>
                              <w:rPr>
                                <w:sz w:val="18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F</w:t>
                            </w:r>
                            <w:r w:rsidR="00DC1E20" w:rsidRPr="00F86785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irst loss available or other de-risking mechanisms? (e.g. guarantees, junior equity, junior debt)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CA229" id="Rectangle 455" o:spid="_x0000_s1032" style="position:absolute;margin-left:164.5pt;margin-top:18pt;width:291.5pt;height:2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" fillcolor="white [3201]" strokecolor="black [3213]">
                <v:textbox>
                  <w:txbxContent>
                    <w:p w14:paraId="2ED65634" w14:textId="27F96F15" w:rsidR="00DC1E20" w:rsidRPr="00F86785" w:rsidRDefault="00F86785" w:rsidP="00F86785">
                      <w:pPr>
                        <w:rPr>
                          <w:sz w:val="18"/>
                          <w:szCs w:val="22"/>
                          <w:lang w:val="en-GB"/>
                        </w:rPr>
                      </w:pPr>
                      <w:r>
                        <w:rPr>
                          <w:rFonts w:eastAsia="Times New Roman"/>
                          <w:sz w:val="18"/>
                          <w:szCs w:val="22"/>
                        </w:rPr>
                        <w:t>F</w:t>
                      </w:r>
                      <w:r w:rsidR="00DC1E20" w:rsidRPr="00F86785">
                        <w:rPr>
                          <w:rFonts w:eastAsia="Times New Roman"/>
                          <w:sz w:val="18"/>
                          <w:szCs w:val="22"/>
                        </w:rPr>
                        <w:t>irst loss available or other de-risking mechanisms? (e.g. guarantees, junior equity, junior debt)</w:t>
                      </w:r>
                    </w:p>
                  </w:txbxContent>
                </v:textbox>
              </v:rect>
            </w:pict>
          </mc:Fallback>
        </mc:AlternateContent>
      </w:r>
      <w:r w:rsidRPr="00E06F79">
        <w:rPr>
          <w:rFonts w:asciiTheme="majorHAnsi" w:hAnsiTheme="majorHAnsi" w:cstheme="majorHAnsi"/>
          <w:sz w:val="24"/>
        </w:rPr>
        <w:t>Fund Information:</w:t>
      </w:r>
    </w:p>
    <w:p w14:paraId="3C597FC2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ab/>
        <w:t>De-risking mechanisms:</w:t>
      </w:r>
    </w:p>
    <w:p w14:paraId="5087123D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FD7F2B" wp14:editId="0604665F">
                <wp:simplePos x="0" y="0"/>
                <wp:positionH relativeFrom="column">
                  <wp:posOffset>2089150</wp:posOffset>
                </wp:positionH>
                <wp:positionV relativeFrom="paragraph">
                  <wp:posOffset>266700</wp:posOffset>
                </wp:positionV>
                <wp:extent cx="3702050" cy="254000"/>
                <wp:effectExtent l="0" t="0" r="12700" b="1270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EDBC4" w14:textId="77777777" w:rsidR="00DC1E20" w:rsidRPr="00F86785" w:rsidRDefault="00DC1E20" w:rsidP="00DC1E20">
                            <w:pPr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F86785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 xml:space="preserve">Reporting KPIs (e.g. avoided emissions, carbon </w:t>
                            </w:r>
                            <w:proofErr w:type="gramStart"/>
                            <w:r w:rsidRPr="00F86785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removal)climate</w:t>
                            </w:r>
                            <w:proofErr w:type="gramEnd"/>
                            <w:r w:rsidRPr="00F86785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 xml:space="preserve"> solution technologies, …)</w:t>
                            </w:r>
                          </w:p>
                          <w:p w14:paraId="36E1C858" w14:textId="77777777" w:rsidR="00DC1E20" w:rsidRPr="00F86785" w:rsidRDefault="00DC1E20" w:rsidP="00DC1E20">
                            <w:pPr>
                              <w:numPr>
                                <w:ilvl w:val="1"/>
                                <w:numId w:val="43"/>
                              </w:numPr>
                              <w:spacing w:after="160" w:line="259" w:lineRule="auto"/>
                              <w:jc w:val="center"/>
                              <w:rPr>
                                <w:sz w:val="18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D7F2B" id="Rectangle 456" o:spid="_x0000_s1033" style="position:absolute;margin-left:164.5pt;margin-top:21pt;width:291.5pt;height:2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" fillcolor="white [3201]" strokecolor="black [3213]">
                <v:textbox>
                  <w:txbxContent>
                    <w:p w14:paraId="2C1EDBC4" w14:textId="77777777" w:rsidR="00DC1E20" w:rsidRPr="00F86785" w:rsidRDefault="00DC1E20" w:rsidP="00DC1E20">
                      <w:pPr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F86785">
                        <w:rPr>
                          <w:rFonts w:eastAsia="Times New Roman"/>
                          <w:sz w:val="18"/>
                          <w:szCs w:val="22"/>
                        </w:rPr>
                        <w:t xml:space="preserve">Reporting KPIs (e.g. avoided emissions, carbon </w:t>
                      </w:r>
                      <w:proofErr w:type="gramStart"/>
                      <w:r w:rsidRPr="00F86785">
                        <w:rPr>
                          <w:rFonts w:eastAsia="Times New Roman"/>
                          <w:sz w:val="18"/>
                          <w:szCs w:val="22"/>
                        </w:rPr>
                        <w:t>removal)climate</w:t>
                      </w:r>
                      <w:proofErr w:type="gramEnd"/>
                      <w:r w:rsidRPr="00F86785">
                        <w:rPr>
                          <w:rFonts w:eastAsia="Times New Roman"/>
                          <w:sz w:val="18"/>
                          <w:szCs w:val="22"/>
                        </w:rPr>
                        <w:t xml:space="preserve"> solution technologies, …)</w:t>
                      </w:r>
                    </w:p>
                    <w:p w14:paraId="36E1C858" w14:textId="77777777" w:rsidR="00DC1E20" w:rsidRPr="00F86785" w:rsidRDefault="00DC1E20" w:rsidP="00DC1E20">
                      <w:pPr>
                        <w:numPr>
                          <w:ilvl w:val="1"/>
                          <w:numId w:val="43"/>
                        </w:numPr>
                        <w:spacing w:after="160" w:line="259" w:lineRule="auto"/>
                        <w:jc w:val="center"/>
                        <w:rPr>
                          <w:sz w:val="18"/>
                          <w:szCs w:val="2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D3830D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ab/>
        <w:t>Reporting KPIs:</w:t>
      </w:r>
    </w:p>
    <w:p w14:paraId="15578236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592B0817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D80481" wp14:editId="325B3686">
                <wp:simplePos x="0" y="0"/>
                <wp:positionH relativeFrom="column">
                  <wp:posOffset>2089150</wp:posOffset>
                </wp:positionH>
                <wp:positionV relativeFrom="paragraph">
                  <wp:posOffset>13335</wp:posOffset>
                </wp:positionV>
                <wp:extent cx="3702050" cy="254000"/>
                <wp:effectExtent l="0" t="0" r="12700" b="1270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96413" w14:textId="00B080FB" w:rsidR="00DC1E20" w:rsidRPr="00F86785" w:rsidRDefault="00F86785" w:rsidP="00DC1E20">
                            <w:pPr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N</w:t>
                            </w:r>
                            <w:r w:rsidR="00DC1E20" w:rsidRPr="00F86785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et-zero target in place?</w:t>
                            </w:r>
                          </w:p>
                          <w:p w14:paraId="3F20FCA0" w14:textId="77777777" w:rsidR="00DC1E20" w:rsidRPr="00F86785" w:rsidRDefault="00DC1E20" w:rsidP="00DC1E20">
                            <w:pPr>
                              <w:jc w:val="center"/>
                              <w:rPr>
                                <w:sz w:val="18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80481" id="Rectangle 457" o:spid="_x0000_s1034" style="position:absolute;margin-left:164.5pt;margin-top:1.05pt;width:291.5pt;height:20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" fillcolor="white [3201]" strokecolor="black [3213]">
                <v:textbox>
                  <w:txbxContent>
                    <w:p w14:paraId="4E196413" w14:textId="00B080FB" w:rsidR="00DC1E20" w:rsidRPr="00F86785" w:rsidRDefault="00F86785" w:rsidP="00DC1E20">
                      <w:pPr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>
                        <w:rPr>
                          <w:rFonts w:eastAsia="Times New Roman"/>
                          <w:sz w:val="18"/>
                          <w:szCs w:val="22"/>
                        </w:rPr>
                        <w:t>N</w:t>
                      </w:r>
                      <w:r w:rsidR="00DC1E20" w:rsidRPr="00F86785">
                        <w:rPr>
                          <w:rFonts w:eastAsia="Times New Roman"/>
                          <w:sz w:val="18"/>
                          <w:szCs w:val="22"/>
                        </w:rPr>
                        <w:t>et-zero target in place?</w:t>
                      </w:r>
                    </w:p>
                    <w:p w14:paraId="3F20FCA0" w14:textId="77777777" w:rsidR="00DC1E20" w:rsidRPr="00F86785" w:rsidRDefault="00DC1E20" w:rsidP="00DC1E20">
                      <w:pPr>
                        <w:jc w:val="center"/>
                        <w:rPr>
                          <w:sz w:val="18"/>
                          <w:szCs w:val="2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06F79">
        <w:rPr>
          <w:rFonts w:asciiTheme="majorHAnsi" w:hAnsiTheme="majorHAnsi" w:cstheme="majorHAnsi"/>
          <w:sz w:val="24"/>
        </w:rPr>
        <w:tab/>
        <w:t>Net-Zero Target:</w:t>
      </w:r>
    </w:p>
    <w:p w14:paraId="62E23637" w14:textId="0130DF5A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1B46D059" w14:textId="4AF5278F" w:rsidR="00DC1E20" w:rsidRPr="00E06F79" w:rsidRDefault="00F86785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99FBE15" wp14:editId="3DE9AE38">
                <wp:simplePos x="0" y="0"/>
                <wp:positionH relativeFrom="column">
                  <wp:posOffset>2089150</wp:posOffset>
                </wp:positionH>
                <wp:positionV relativeFrom="paragraph">
                  <wp:posOffset>17780</wp:posOffset>
                </wp:positionV>
                <wp:extent cx="3702050" cy="254000"/>
                <wp:effectExtent l="0" t="0" r="12700" b="1270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46D0" w14:textId="77777777" w:rsidR="00DC1E20" w:rsidRPr="00F86785" w:rsidRDefault="00DC1E20" w:rsidP="00DC1E20">
                            <w:pPr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F86785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Compliant with XX regulatory framework</w:t>
                            </w:r>
                          </w:p>
                          <w:p w14:paraId="18728217" w14:textId="77777777" w:rsidR="00DC1E20" w:rsidRPr="00F86785" w:rsidRDefault="00DC1E20" w:rsidP="00DC1E20">
                            <w:pPr>
                              <w:jc w:val="center"/>
                              <w:rPr>
                                <w:sz w:val="18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FBE15" id="Rectangle 458" o:spid="_x0000_s1035" style="position:absolute;margin-left:164.5pt;margin-top:1.4pt;width:291.5pt;height:2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" fillcolor="white [3201]" strokecolor="black [3213]">
                <v:textbox>
                  <w:txbxContent>
                    <w:p w14:paraId="5F5D46D0" w14:textId="77777777" w:rsidR="00DC1E20" w:rsidRPr="00F86785" w:rsidRDefault="00DC1E20" w:rsidP="00DC1E20">
                      <w:pPr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F86785">
                        <w:rPr>
                          <w:rFonts w:eastAsia="Times New Roman"/>
                          <w:sz w:val="18"/>
                          <w:szCs w:val="22"/>
                        </w:rPr>
                        <w:t>Compliant with XX regulatory framework</w:t>
                      </w:r>
                    </w:p>
                    <w:p w14:paraId="18728217" w14:textId="77777777" w:rsidR="00DC1E20" w:rsidRPr="00F86785" w:rsidRDefault="00DC1E20" w:rsidP="00DC1E20">
                      <w:pPr>
                        <w:jc w:val="center"/>
                        <w:rPr>
                          <w:sz w:val="18"/>
                          <w:szCs w:val="2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1E20" w:rsidRPr="00E06F79">
        <w:rPr>
          <w:rFonts w:asciiTheme="majorHAnsi" w:hAnsiTheme="majorHAnsi" w:cstheme="majorHAnsi"/>
          <w:sz w:val="24"/>
        </w:rPr>
        <w:tab/>
        <w:t>Compliance:</w:t>
      </w:r>
    </w:p>
    <w:p w14:paraId="06B39D2F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33A1C60D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EB103F" wp14:editId="2A51FAFE">
                <wp:simplePos x="0" y="0"/>
                <wp:positionH relativeFrom="column">
                  <wp:posOffset>2089150</wp:posOffset>
                </wp:positionH>
                <wp:positionV relativeFrom="paragraph">
                  <wp:posOffset>6985</wp:posOffset>
                </wp:positionV>
                <wp:extent cx="3702050" cy="254000"/>
                <wp:effectExtent l="0" t="0" r="12700" b="1270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64651" w14:textId="77777777" w:rsidR="00DC1E20" w:rsidRPr="00F86785" w:rsidRDefault="00DC1E20" w:rsidP="00DC1E20">
                            <w:pPr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F86785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Climate solutions invested with regards to the classification system (pls provide examples)</w:t>
                            </w:r>
                          </w:p>
                          <w:p w14:paraId="32E45C6E" w14:textId="77777777" w:rsidR="00DC1E20" w:rsidRPr="00F86785" w:rsidRDefault="00DC1E20" w:rsidP="00DC1E20">
                            <w:pPr>
                              <w:jc w:val="center"/>
                              <w:rPr>
                                <w:sz w:val="18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B103F" id="Rectangle 459" o:spid="_x0000_s1036" style="position:absolute;margin-left:164.5pt;margin-top:.55pt;width:291.5pt;height:2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" fillcolor="white [3201]" strokecolor="black [3213]">
                <v:textbox>
                  <w:txbxContent>
                    <w:p w14:paraId="11A64651" w14:textId="77777777" w:rsidR="00DC1E20" w:rsidRPr="00F86785" w:rsidRDefault="00DC1E20" w:rsidP="00DC1E20">
                      <w:pPr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F86785">
                        <w:rPr>
                          <w:rFonts w:eastAsia="Times New Roman"/>
                          <w:sz w:val="18"/>
                          <w:szCs w:val="22"/>
                        </w:rPr>
                        <w:t>Climate solutions invested with regards to the classification system (pls provide examples)</w:t>
                      </w:r>
                    </w:p>
                    <w:p w14:paraId="32E45C6E" w14:textId="77777777" w:rsidR="00DC1E20" w:rsidRPr="00F86785" w:rsidRDefault="00DC1E20" w:rsidP="00DC1E20">
                      <w:pPr>
                        <w:jc w:val="center"/>
                        <w:rPr>
                          <w:sz w:val="18"/>
                          <w:szCs w:val="2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06F79">
        <w:rPr>
          <w:rFonts w:asciiTheme="majorHAnsi" w:hAnsiTheme="majorHAnsi" w:cstheme="majorHAnsi"/>
          <w:sz w:val="24"/>
        </w:rPr>
        <w:tab/>
        <w:t>Classification Systems:</w:t>
      </w:r>
    </w:p>
    <w:p w14:paraId="6037C07B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55E00DC4" w14:textId="34CD14F5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ab/>
        <w:t>Key Terms:</w:t>
      </w:r>
    </w:p>
    <w:p w14:paraId="0F7D054D" w14:textId="07C1AE0D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track record</w:t>
      </w:r>
      <w:r w:rsidR="00F86785"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1721895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4A41206E" w14:textId="74DA4D21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return</w:t>
      </w:r>
      <w:r w:rsidR="00F86785"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50123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3F860469" w14:textId="7849F0F0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vintage</w:t>
      </w:r>
      <w:r w:rsidR="00F86785"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325601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136411EE" w14:textId="4377088E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team (size, key persons, offices, …)</w:t>
      </w:r>
      <w:r w:rsidR="00F86785"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1366979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01108C84" w14:textId="2B123A74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target size</w:t>
      </w:r>
      <w:r w:rsidR="00F86785"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1272157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72EB4824" w14:textId="3A567E4C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transaction (sectors, type, size, …)</w:t>
      </w:r>
      <w:r w:rsidR="00F86785"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85616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473B8304" w14:textId="687CFB80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term, investment period</w:t>
      </w:r>
      <w:r w:rsidR="00F86785"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1795400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785"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511E1215" w14:textId="04718375" w:rsidR="00DC1E20" w:rsidRPr="00E06F79" w:rsidRDefault="00F86785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59BC6D" wp14:editId="56AD2360">
                <wp:simplePos x="0" y="0"/>
                <wp:positionH relativeFrom="column">
                  <wp:posOffset>1924050</wp:posOffset>
                </wp:positionH>
                <wp:positionV relativeFrom="paragraph">
                  <wp:posOffset>166370</wp:posOffset>
                </wp:positionV>
                <wp:extent cx="2514600" cy="234950"/>
                <wp:effectExtent l="0" t="0" r="1905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495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96328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BEDE088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0FCB8392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0D833A6E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E653EE3" w14:textId="77777777" w:rsidR="00DC1E20" w:rsidRPr="005E3E2C" w:rsidRDefault="00DC1E20" w:rsidP="00DC1E2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9BC6D" id="Rectangle 34" o:spid="_x0000_s1037" style="position:absolute;left:0;text-align:left;margin-left:151.5pt;margin-top:13.1pt;width:198pt;height:1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" fillcolor="white [3201]" strokecolor="black [3213]">
                <v:textbox>
                  <w:txbxContent>
                    <w:p w14:paraId="6FC96328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1BEDE088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0FCB8392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0D833A6E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7E653EE3" w14:textId="77777777" w:rsidR="00DC1E20" w:rsidRPr="005E3E2C" w:rsidRDefault="00DC1E20" w:rsidP="00DC1E2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1E20" w:rsidRPr="00E06F79">
        <w:rPr>
          <w:rFonts w:asciiTheme="majorHAnsi" w:eastAsia="Times New Roman" w:hAnsiTheme="majorHAnsi" w:cstheme="majorHAnsi"/>
          <w:sz w:val="24"/>
        </w:rPr>
        <w:t>fees</w:t>
      </w:r>
      <w:r>
        <w:rPr>
          <w:rFonts w:asciiTheme="majorHAnsi" w:eastAsia="Times New Roman" w:hAnsiTheme="majorHAnsi" w:cstheme="majorHAnsi"/>
          <w:sz w:val="24"/>
        </w:rPr>
        <w:t xml:space="preserve"> </w:t>
      </w:r>
      <w:sdt>
        <w:sdtPr>
          <w:rPr>
            <w:rFonts w:asciiTheme="majorHAnsi" w:hAnsiTheme="majorHAnsi" w:cstheme="majorHAnsi"/>
            <w:sz w:val="24"/>
          </w:rPr>
          <w:id w:val="-1745491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4"/>
            </w:rPr>
            <w:t>☐</w:t>
          </w:r>
        </w:sdtContent>
      </w:sdt>
    </w:p>
    <w:p w14:paraId="09A8A379" w14:textId="314A6A89" w:rsidR="00DC1E20" w:rsidRPr="00E06F79" w:rsidRDefault="00DC1E20" w:rsidP="00DC1E20">
      <w:pPr>
        <w:numPr>
          <w:ilvl w:val="2"/>
          <w:numId w:val="43"/>
        </w:numPr>
        <w:rPr>
          <w:rFonts w:asciiTheme="majorHAnsi" w:eastAsia="Times New Roman" w:hAnsiTheme="majorHAnsi" w:cstheme="majorHAnsi"/>
          <w:sz w:val="24"/>
        </w:rPr>
      </w:pPr>
      <w:r w:rsidRPr="00E06F79">
        <w:rPr>
          <w:rFonts w:asciiTheme="majorHAnsi" w:eastAsia="Times New Roman" w:hAnsiTheme="majorHAnsi" w:cstheme="majorHAnsi"/>
          <w:sz w:val="24"/>
        </w:rPr>
        <w:t>Other</w:t>
      </w:r>
    </w:p>
    <w:p w14:paraId="25940564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3A9F9C27" w14:textId="4B32F955" w:rsidR="00DC1E20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Further information / ideas / input / feedback:</w:t>
      </w:r>
    </w:p>
    <w:p w14:paraId="7D941B73" w14:textId="0836C29E" w:rsidR="00F86785" w:rsidRDefault="00F86785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CA6231" wp14:editId="338BD7D2">
                <wp:simplePos x="0" y="0"/>
                <wp:positionH relativeFrom="column">
                  <wp:posOffset>1257300</wp:posOffset>
                </wp:positionH>
                <wp:positionV relativeFrom="paragraph">
                  <wp:posOffset>135255</wp:posOffset>
                </wp:positionV>
                <wp:extent cx="4997450" cy="899160"/>
                <wp:effectExtent l="0" t="0" r="1270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0" cy="8991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A8D88" w14:textId="77777777" w:rsidR="00DC1E20" w:rsidRPr="00874AFC" w:rsidRDefault="00DC1E20" w:rsidP="00DC1E20">
                            <w:pPr>
                              <w:rPr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A6231" id="Rectangle 5" o:spid="_x0000_s1038" style="position:absolute;margin-left:99pt;margin-top:10.65pt;width:393.5pt;height:70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" fillcolor="white [3201]" strokecolor="black [3213]">
                <v:textbox>
                  <w:txbxContent>
                    <w:p w14:paraId="31DA8D88" w14:textId="77777777" w:rsidR="00DC1E20" w:rsidRPr="00874AFC" w:rsidRDefault="00DC1E20" w:rsidP="00DC1E20">
                      <w:pPr>
                        <w:rPr>
                          <w:szCs w:val="2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C37563" w14:textId="03B57B90" w:rsidR="00F86785" w:rsidRDefault="00F86785" w:rsidP="00DC1E20">
      <w:pPr>
        <w:rPr>
          <w:rFonts w:asciiTheme="majorHAnsi" w:hAnsiTheme="majorHAnsi" w:cstheme="majorHAnsi"/>
          <w:sz w:val="24"/>
        </w:rPr>
      </w:pPr>
    </w:p>
    <w:p w14:paraId="39D99368" w14:textId="7B53853B" w:rsidR="00F86785" w:rsidRPr="00E06F79" w:rsidRDefault="00F86785" w:rsidP="00DC1E20">
      <w:pPr>
        <w:rPr>
          <w:rFonts w:asciiTheme="majorHAnsi" w:hAnsiTheme="majorHAnsi" w:cstheme="majorHAnsi"/>
          <w:sz w:val="24"/>
        </w:rPr>
      </w:pPr>
    </w:p>
    <w:p w14:paraId="1836614E" w14:textId="164FA341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793FBEB4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1D8409A3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6D726AA2" w14:textId="77777777" w:rsidR="00DC1E20" w:rsidRPr="00E06F79" w:rsidRDefault="00DC1E20" w:rsidP="00DC1E20">
      <w:pPr>
        <w:rPr>
          <w:rFonts w:asciiTheme="majorHAnsi" w:hAnsiTheme="majorHAnsi" w:cstheme="majorHAnsi"/>
          <w:b/>
          <w:bCs/>
          <w:sz w:val="24"/>
        </w:rPr>
      </w:pPr>
    </w:p>
    <w:p w14:paraId="5971C070" w14:textId="77777777" w:rsidR="00DC1E20" w:rsidRPr="00E06F79" w:rsidRDefault="00DC1E20" w:rsidP="00DC1E20">
      <w:pPr>
        <w:rPr>
          <w:rFonts w:asciiTheme="majorHAnsi" w:hAnsiTheme="majorHAnsi" w:cstheme="majorHAnsi"/>
          <w:b/>
          <w:bCs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CEBD9A" wp14:editId="4D4C7212">
                <wp:simplePos x="0" y="0"/>
                <wp:positionH relativeFrom="column">
                  <wp:posOffset>0</wp:posOffset>
                </wp:positionH>
                <wp:positionV relativeFrom="paragraph">
                  <wp:posOffset>194310</wp:posOffset>
                </wp:positionV>
                <wp:extent cx="654685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F6466" id="Straight Connector 28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3pt" to="515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Pr="00E06F79">
        <w:rPr>
          <w:rFonts w:asciiTheme="majorHAnsi" w:hAnsiTheme="majorHAnsi" w:cstheme="majorHAnsi"/>
          <w:b/>
          <w:bCs/>
          <w:sz w:val="24"/>
        </w:rPr>
        <w:t>Contact Information</w:t>
      </w:r>
    </w:p>
    <w:p w14:paraId="7BF05EA0" w14:textId="77777777" w:rsidR="00DC1E20" w:rsidRPr="00E06F79" w:rsidRDefault="00DC1E20" w:rsidP="00DC1E20">
      <w:pPr>
        <w:rPr>
          <w:rFonts w:asciiTheme="majorHAnsi" w:hAnsiTheme="majorHAnsi" w:cstheme="majorHAnsi"/>
          <w:b/>
          <w:bCs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8C0EE11" wp14:editId="6C79A743">
                <wp:simplePos x="0" y="0"/>
                <wp:positionH relativeFrom="column">
                  <wp:posOffset>1323975</wp:posOffset>
                </wp:positionH>
                <wp:positionV relativeFrom="paragraph">
                  <wp:posOffset>172720</wp:posOffset>
                </wp:positionV>
                <wp:extent cx="4991100" cy="365760"/>
                <wp:effectExtent l="0" t="0" r="1905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3657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63098" w14:textId="77777777" w:rsidR="00DC1E20" w:rsidRPr="00BC7E41" w:rsidRDefault="00DC1E20" w:rsidP="00DC1E20">
                            <w:pPr>
                              <w:rPr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0EE11" id="Rectangle 29" o:spid="_x0000_s1039" style="position:absolute;margin-left:104.25pt;margin-top:13.6pt;width:393pt;height:28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" fillcolor="white [3201]" strokecolor="black [3213]">
                <v:textbox>
                  <w:txbxContent>
                    <w:p w14:paraId="12F63098" w14:textId="77777777" w:rsidR="00DC1E20" w:rsidRPr="00BC7E41" w:rsidRDefault="00DC1E20" w:rsidP="00DC1E20">
                      <w:pPr>
                        <w:rPr>
                          <w:sz w:val="18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6B2D70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sz w:val="24"/>
        </w:rPr>
        <w:t>Email Address:</w:t>
      </w:r>
    </w:p>
    <w:p w14:paraId="5DBB11B4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6CA3156F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477A2482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  <w:r w:rsidRPr="00E06F79">
        <w:rPr>
          <w:rFonts w:asciiTheme="majorHAnsi" w:hAnsiTheme="majorHAnsi" w:cstheme="maj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12B22C" wp14:editId="724A0D22">
                <wp:simplePos x="0" y="0"/>
                <wp:positionH relativeFrom="column">
                  <wp:posOffset>1352549</wp:posOffset>
                </wp:positionH>
                <wp:positionV relativeFrom="paragraph">
                  <wp:posOffset>11430</wp:posOffset>
                </wp:positionV>
                <wp:extent cx="4981575" cy="254000"/>
                <wp:effectExtent l="0" t="0" r="28575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2540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33CE" id="Rectangle 22" o:spid="_x0000_s1026" style="position:absolute;margin-left:106.5pt;margin-top:.9pt;width:392.25pt;height:2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" fillcolor="white [3201]" strokecolor="black [3213]"/>
            </w:pict>
          </mc:Fallback>
        </mc:AlternateContent>
      </w:r>
      <w:r w:rsidRPr="00E06F79">
        <w:rPr>
          <w:rFonts w:asciiTheme="majorHAnsi" w:hAnsiTheme="majorHAnsi" w:cstheme="majorHAnsi"/>
          <w:sz w:val="24"/>
        </w:rPr>
        <w:t>Website URL:</w:t>
      </w:r>
      <w:r w:rsidRPr="00E06F79">
        <w:rPr>
          <w:rFonts w:asciiTheme="majorHAnsi" w:hAnsiTheme="majorHAnsi" w:cstheme="majorHAnsi"/>
          <w:b/>
          <w:bCs/>
          <w:noProof/>
          <w:sz w:val="24"/>
        </w:rPr>
        <w:t xml:space="preserve"> </w:t>
      </w:r>
    </w:p>
    <w:p w14:paraId="33D75955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678ADE01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5573BB2E" w14:textId="77777777" w:rsidR="00DC1E20" w:rsidRPr="00E06F79" w:rsidRDefault="00DC1E20" w:rsidP="00DC1E20">
      <w:pPr>
        <w:rPr>
          <w:rFonts w:asciiTheme="majorHAnsi" w:hAnsiTheme="majorHAnsi" w:cstheme="majorHAnsi"/>
          <w:sz w:val="24"/>
        </w:rPr>
      </w:pPr>
    </w:p>
    <w:p w14:paraId="622A2A7E" w14:textId="77777777" w:rsidR="00EA03A6" w:rsidRPr="00E06F79" w:rsidRDefault="00EA03A6" w:rsidP="00DC1E20">
      <w:pPr>
        <w:rPr>
          <w:rFonts w:asciiTheme="majorHAnsi" w:hAnsiTheme="majorHAnsi" w:cstheme="majorHAnsi"/>
          <w:sz w:val="24"/>
        </w:rPr>
      </w:pPr>
    </w:p>
    <w:sectPr w:rsidR="00EA03A6" w:rsidRPr="00E06F79" w:rsidSect="00A4556E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pgSz w:w="12240" w:h="15840"/>
      <w:pgMar w:top="1276" w:right="1134" w:bottom="1440" w:left="1134" w:header="567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369ED" w14:textId="77777777" w:rsidR="001B6109" w:rsidRDefault="001B6109" w:rsidP="00C93A5C">
      <w:r>
        <w:separator/>
      </w:r>
    </w:p>
  </w:endnote>
  <w:endnote w:type="continuationSeparator" w:id="0">
    <w:p w14:paraId="4E743DD5" w14:textId="77777777" w:rsidR="001B6109" w:rsidRDefault="001B6109" w:rsidP="00C93A5C">
      <w:r>
        <w:continuationSeparator/>
      </w:r>
    </w:p>
  </w:endnote>
  <w:endnote w:type="continuationNotice" w:id="1">
    <w:p w14:paraId="0CBB6DD4" w14:textId="77777777" w:rsidR="001B6109" w:rsidRDefault="001B61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38E18" w14:textId="0F786B20" w:rsidR="00915D38" w:rsidRDefault="00915D38" w:rsidP="00915D38">
    <w:pPr>
      <w:pStyle w:val="Footer"/>
    </w:pPr>
    <w:r>
      <w:rPr>
        <w:noProof/>
      </w:rPr>
      <w:drawing>
        <wp:anchor distT="0" distB="0" distL="0" distR="0" simplePos="0" relativeHeight="251673600" behindDoc="0" locked="0" layoutInCell="1" allowOverlap="1" wp14:anchorId="1BB1D6EE" wp14:editId="7CEC61F2">
          <wp:simplePos x="0" y="0"/>
          <wp:positionH relativeFrom="page">
            <wp:posOffset>3402330</wp:posOffset>
          </wp:positionH>
          <wp:positionV relativeFrom="page">
            <wp:posOffset>8888730</wp:posOffset>
          </wp:positionV>
          <wp:extent cx="2976880" cy="1167765"/>
          <wp:effectExtent l="0" t="0" r="0" b="0"/>
          <wp:wrapThrough wrapText="bothSides">
            <wp:wrapPolygon edited="0">
              <wp:start x="0" y="0"/>
              <wp:lineTo x="0" y="21142"/>
              <wp:lineTo x="21425" y="21142"/>
              <wp:lineTo x="21425" y="0"/>
              <wp:lineTo x="0" y="0"/>
            </wp:wrapPolygon>
          </wp:wrapThrough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 AOA Word template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011"/>
                  <a:stretch/>
                </pic:blipFill>
                <pic:spPr bwMode="auto">
                  <a:xfrm>
                    <a:off x="0" y="0"/>
                    <a:ext cx="2976880" cy="1167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1F1B37" w14:textId="19B2630C" w:rsidR="00915D38" w:rsidRDefault="00643FC7" w:rsidP="00915D38">
    <w:pPr>
      <w:pStyle w:val="Footer"/>
      <w:rPr>
        <w:rFonts w:ascii="Arial" w:hAnsi="Arial" w:cs="Arial"/>
        <w:color w:val="43B02A"/>
        <w:sz w:val="16"/>
      </w:rPr>
    </w:pPr>
    <w:r w:rsidRPr="00643FC7">
      <w:rPr>
        <w:noProof/>
      </w:rPr>
      <w:drawing>
        <wp:anchor distT="0" distB="0" distL="114300" distR="114300" simplePos="0" relativeHeight="251685888" behindDoc="1" locked="0" layoutInCell="1" allowOverlap="1" wp14:anchorId="4213A2CF" wp14:editId="05E38D56">
          <wp:simplePos x="0" y="0"/>
          <wp:positionH relativeFrom="column">
            <wp:posOffset>5733489</wp:posOffset>
          </wp:positionH>
          <wp:positionV relativeFrom="paragraph">
            <wp:posOffset>87157</wp:posOffset>
          </wp:positionV>
          <wp:extent cx="1083945" cy="387985"/>
          <wp:effectExtent l="0" t="0" r="1905" b="0"/>
          <wp:wrapTight wrapText="bothSides">
            <wp:wrapPolygon edited="0">
              <wp:start x="2278" y="0"/>
              <wp:lineTo x="0" y="3182"/>
              <wp:lineTo x="0" y="13787"/>
              <wp:lineTo x="380" y="16969"/>
              <wp:lineTo x="1898" y="20151"/>
              <wp:lineTo x="2278" y="20151"/>
              <wp:lineTo x="5315" y="20151"/>
              <wp:lineTo x="21258" y="18029"/>
              <wp:lineTo x="21258" y="3182"/>
              <wp:lineTo x="5315" y="0"/>
              <wp:lineTo x="2278" y="0"/>
            </wp:wrapPolygon>
          </wp:wrapTight>
          <wp:docPr id="6" name="Picture 3" descr="A picture containing ic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8B5D294-0DA1-42F7-9FCF-AF8B3012443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icon&#10;&#10;Description automatically generated">
                    <a:extLst>
                      <a:ext uri="{FF2B5EF4-FFF2-40B4-BE49-F238E27FC236}">
                        <a16:creationId xmlns:a16="http://schemas.microsoft.com/office/drawing/2014/main" id="{38B5D294-0DA1-42F7-9FCF-AF8B3012443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3E76C" w14:textId="7AC7EB1E" w:rsidR="00915D38" w:rsidRDefault="00915D38" w:rsidP="00915D38">
    <w:pPr>
      <w:pStyle w:val="Footer"/>
    </w:pPr>
  </w:p>
  <w:p w14:paraId="4EFA6603" w14:textId="757CC39A" w:rsidR="00BC0A5A" w:rsidRDefault="00BC0A5A" w:rsidP="001048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2BF6" w14:textId="4FCB58BC" w:rsidR="00BC0A5A" w:rsidRDefault="00A4556E">
    <w:pPr>
      <w:pStyle w:val="Footer"/>
      <w:jc w:val="right"/>
    </w:pPr>
    <w:r w:rsidRPr="00A4556E">
      <w:rPr>
        <w:noProof/>
      </w:rPr>
      <w:drawing>
        <wp:anchor distT="0" distB="0" distL="0" distR="0" simplePos="0" relativeHeight="251692032" behindDoc="0" locked="0" layoutInCell="1" allowOverlap="1" wp14:anchorId="30343370" wp14:editId="2515F00C">
          <wp:simplePos x="0" y="0"/>
          <wp:positionH relativeFrom="page">
            <wp:posOffset>3418023</wp:posOffset>
          </wp:positionH>
          <wp:positionV relativeFrom="page">
            <wp:posOffset>8864298</wp:posOffset>
          </wp:positionV>
          <wp:extent cx="2976880" cy="1167765"/>
          <wp:effectExtent l="0" t="0" r="0" b="0"/>
          <wp:wrapThrough wrapText="bothSides">
            <wp:wrapPolygon edited="0">
              <wp:start x="0" y="0"/>
              <wp:lineTo x="0" y="21142"/>
              <wp:lineTo x="21425" y="21142"/>
              <wp:lineTo x="21425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 AOA Word template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011"/>
                  <a:stretch/>
                </pic:blipFill>
                <pic:spPr bwMode="auto">
                  <a:xfrm>
                    <a:off x="0" y="0"/>
                    <a:ext cx="2976880" cy="1167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9781879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C0A5A">
          <w:fldChar w:fldCharType="begin"/>
        </w:r>
        <w:r w:rsidR="00BC0A5A">
          <w:instrText xml:space="preserve"> PAGE   \* MERGEFORMAT </w:instrText>
        </w:r>
        <w:r w:rsidR="00BC0A5A">
          <w:fldChar w:fldCharType="separate"/>
        </w:r>
        <w:r w:rsidR="00BC0A5A">
          <w:rPr>
            <w:noProof/>
          </w:rPr>
          <w:t>5</w:t>
        </w:r>
        <w:r w:rsidR="00BC0A5A">
          <w:rPr>
            <w:noProof/>
          </w:rPr>
          <w:fldChar w:fldCharType="end"/>
        </w:r>
      </w:sdtContent>
    </w:sdt>
  </w:p>
  <w:p w14:paraId="638A6D35" w14:textId="471816B6" w:rsidR="00BC0A5A" w:rsidRDefault="00A4556E">
    <w:pPr>
      <w:pStyle w:val="Footer"/>
    </w:pPr>
    <w:r w:rsidRPr="00A4556E">
      <w:rPr>
        <w:noProof/>
      </w:rPr>
      <w:drawing>
        <wp:anchor distT="0" distB="0" distL="114300" distR="114300" simplePos="0" relativeHeight="251693056" behindDoc="1" locked="0" layoutInCell="1" allowOverlap="1" wp14:anchorId="471BB9AD" wp14:editId="7C20D7F2">
          <wp:simplePos x="0" y="0"/>
          <wp:positionH relativeFrom="column">
            <wp:posOffset>5749108</wp:posOffset>
          </wp:positionH>
          <wp:positionV relativeFrom="paragraph">
            <wp:posOffset>62563</wp:posOffset>
          </wp:positionV>
          <wp:extent cx="1083945" cy="387985"/>
          <wp:effectExtent l="0" t="0" r="1905" b="0"/>
          <wp:wrapTight wrapText="bothSides">
            <wp:wrapPolygon edited="0">
              <wp:start x="2278" y="0"/>
              <wp:lineTo x="0" y="3182"/>
              <wp:lineTo x="0" y="13787"/>
              <wp:lineTo x="380" y="16969"/>
              <wp:lineTo x="1898" y="20151"/>
              <wp:lineTo x="2278" y="20151"/>
              <wp:lineTo x="5315" y="20151"/>
              <wp:lineTo x="21258" y="18029"/>
              <wp:lineTo x="21258" y="3182"/>
              <wp:lineTo x="5315" y="0"/>
              <wp:lineTo x="2278" y="0"/>
            </wp:wrapPolygon>
          </wp:wrapTight>
          <wp:docPr id="20" name="Picture 3" descr="A picture containing ic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8B5D294-0DA1-42F7-9FCF-AF8B3012443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icon&#10;&#10;Description automatically generated">
                    <a:extLst>
                      <a:ext uri="{FF2B5EF4-FFF2-40B4-BE49-F238E27FC236}">
                        <a16:creationId xmlns:a16="http://schemas.microsoft.com/office/drawing/2014/main" id="{38B5D294-0DA1-42F7-9FCF-AF8B3012443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8C795F" w14:textId="0F62D44E" w:rsidR="00BC0A5A" w:rsidRDefault="00BC0A5A" w:rsidP="00571CE9">
    <w:pPr>
      <w:pStyle w:val="Footer"/>
      <w:rPr>
        <w:rFonts w:ascii="Arial" w:hAnsi="Arial" w:cs="Arial"/>
        <w:color w:val="43B02A"/>
        <w:sz w:val="16"/>
      </w:rPr>
    </w:pPr>
  </w:p>
  <w:p w14:paraId="22ED15CC" w14:textId="5C0C4E2A" w:rsidR="00BC0A5A" w:rsidRDefault="00BC0A5A" w:rsidP="001048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7B179" w14:textId="77777777" w:rsidR="001B6109" w:rsidRDefault="001B6109" w:rsidP="00C93A5C">
      <w:r>
        <w:separator/>
      </w:r>
    </w:p>
  </w:footnote>
  <w:footnote w:type="continuationSeparator" w:id="0">
    <w:p w14:paraId="4C164EA0" w14:textId="77777777" w:rsidR="001B6109" w:rsidRDefault="001B6109" w:rsidP="00C93A5C">
      <w:r>
        <w:continuationSeparator/>
      </w:r>
    </w:p>
  </w:footnote>
  <w:footnote w:type="continuationNotice" w:id="1">
    <w:p w14:paraId="5803231F" w14:textId="77777777" w:rsidR="001B6109" w:rsidRDefault="001B61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96956" w14:textId="6085B1DF" w:rsidR="00915D38" w:rsidRPr="00F25BD5" w:rsidRDefault="00F25BD5" w:rsidP="00F25BD5">
    <w:pPr>
      <w:pStyle w:val="Header"/>
    </w:pPr>
    <w:r w:rsidRPr="00F25BD5">
      <w:rPr>
        <w:noProof/>
      </w:rPr>
      <w:drawing>
        <wp:anchor distT="0" distB="0" distL="114300" distR="114300" simplePos="0" relativeHeight="251682816" behindDoc="0" locked="0" layoutInCell="1" allowOverlap="1" wp14:anchorId="55FA0E4C" wp14:editId="6F3BCB1C">
          <wp:simplePos x="0" y="0"/>
          <wp:positionH relativeFrom="column">
            <wp:posOffset>710565</wp:posOffset>
          </wp:positionH>
          <wp:positionV relativeFrom="paragraph">
            <wp:posOffset>-285750</wp:posOffset>
          </wp:positionV>
          <wp:extent cx="2108200" cy="735330"/>
          <wp:effectExtent l="0" t="0" r="0" b="0"/>
          <wp:wrapNone/>
          <wp:docPr id="127" name="PRI-LOGO-01.png" descr="PRI-LOGO-01.png">
            <a:extLst xmlns:a="http://schemas.openxmlformats.org/drawingml/2006/main">
              <a:ext uri="{FF2B5EF4-FFF2-40B4-BE49-F238E27FC236}">
                <a16:creationId xmlns:a16="http://schemas.microsoft.com/office/drawing/2014/main" id="{6A8A5075-BFF4-43E8-BA20-77B44D916A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RI-LOGO-01.png" descr="PRI-LOGO-01.png">
                    <a:extLst>
                      <a:ext uri="{FF2B5EF4-FFF2-40B4-BE49-F238E27FC236}">
                        <a16:creationId xmlns:a16="http://schemas.microsoft.com/office/drawing/2014/main" id="{6A8A5075-BFF4-43E8-BA20-77B44D916A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8200" cy="735330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5BD5">
      <w:rPr>
        <w:noProof/>
      </w:rPr>
      <w:drawing>
        <wp:anchor distT="0" distB="0" distL="114300" distR="114300" simplePos="0" relativeHeight="251683840" behindDoc="0" locked="0" layoutInCell="1" allowOverlap="1" wp14:anchorId="1F260C1A" wp14:editId="1B43DB15">
          <wp:simplePos x="0" y="0"/>
          <wp:positionH relativeFrom="column">
            <wp:posOffset>-558800</wp:posOffset>
          </wp:positionH>
          <wp:positionV relativeFrom="paragraph">
            <wp:posOffset>-285750</wp:posOffset>
          </wp:positionV>
          <wp:extent cx="1339850" cy="656555"/>
          <wp:effectExtent l="0" t="0" r="31750" b="0"/>
          <wp:wrapNone/>
          <wp:docPr id="448" name="unepfilogo-horizontal.png" descr="unepfilogo-horizontal.png">
            <a:extLst xmlns:a="http://schemas.openxmlformats.org/drawingml/2006/main">
              <a:ext uri="{FF2B5EF4-FFF2-40B4-BE49-F238E27FC236}">
                <a16:creationId xmlns:a16="http://schemas.microsoft.com/office/drawing/2014/main" id="{E5189ADA-557C-4BC1-BAD6-978EF2714A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unepfilogo-horizontal.png" descr="unepfilogo-horizontal.png">
                    <a:extLst>
                      <a:ext uri="{FF2B5EF4-FFF2-40B4-BE49-F238E27FC236}">
                        <a16:creationId xmlns:a16="http://schemas.microsoft.com/office/drawing/2014/main" id="{E5189ADA-557C-4BC1-BAD6-978EF2714A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9850" cy="656555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4A0E0" w14:textId="2F91A17C" w:rsidR="00A4556E" w:rsidRDefault="00A4556E">
    <w:pPr>
      <w:pStyle w:val="Header"/>
    </w:pPr>
    <w:r w:rsidRPr="00F25BD5">
      <w:rPr>
        <w:noProof/>
      </w:rPr>
      <w:drawing>
        <wp:anchor distT="0" distB="0" distL="114300" distR="114300" simplePos="0" relativeHeight="251689984" behindDoc="0" locked="0" layoutInCell="1" allowOverlap="1" wp14:anchorId="046C9BA0" wp14:editId="6A31F32C">
          <wp:simplePos x="0" y="0"/>
          <wp:positionH relativeFrom="column">
            <wp:posOffset>925125</wp:posOffset>
          </wp:positionH>
          <wp:positionV relativeFrom="paragraph">
            <wp:posOffset>-288290</wp:posOffset>
          </wp:positionV>
          <wp:extent cx="2108200" cy="735330"/>
          <wp:effectExtent l="0" t="0" r="0" b="0"/>
          <wp:wrapNone/>
          <wp:docPr id="17" name="PRI-LOGO-01.png" descr="PRI-LOGO-01.png">
            <a:extLst xmlns:a="http://schemas.openxmlformats.org/drawingml/2006/main">
              <a:ext uri="{FF2B5EF4-FFF2-40B4-BE49-F238E27FC236}">
                <a16:creationId xmlns:a16="http://schemas.microsoft.com/office/drawing/2014/main" id="{6A8A5075-BFF4-43E8-BA20-77B44D916A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RI-LOGO-01.png" descr="PRI-LOGO-01.png">
                    <a:extLst>
                      <a:ext uri="{FF2B5EF4-FFF2-40B4-BE49-F238E27FC236}">
                        <a16:creationId xmlns:a16="http://schemas.microsoft.com/office/drawing/2014/main" id="{6A8A5075-BFF4-43E8-BA20-77B44D916A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8200" cy="735330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5BD5">
      <w:rPr>
        <w:noProof/>
      </w:rPr>
      <w:drawing>
        <wp:anchor distT="0" distB="0" distL="114300" distR="114300" simplePos="0" relativeHeight="251687936" behindDoc="0" locked="0" layoutInCell="1" allowOverlap="1" wp14:anchorId="282E8969" wp14:editId="6776AF44">
          <wp:simplePos x="0" y="0"/>
          <wp:positionH relativeFrom="column">
            <wp:posOffset>-461726</wp:posOffset>
          </wp:positionH>
          <wp:positionV relativeFrom="paragraph">
            <wp:posOffset>-289711</wp:posOffset>
          </wp:positionV>
          <wp:extent cx="1339850" cy="656555"/>
          <wp:effectExtent l="0" t="0" r="31750" b="0"/>
          <wp:wrapNone/>
          <wp:docPr id="15" name="unepfilogo-horizontal.png" descr="unepfilogo-horizontal.png">
            <a:extLst xmlns:a="http://schemas.openxmlformats.org/drawingml/2006/main">
              <a:ext uri="{FF2B5EF4-FFF2-40B4-BE49-F238E27FC236}">
                <a16:creationId xmlns:a16="http://schemas.microsoft.com/office/drawing/2014/main" id="{E5189ADA-557C-4BC1-BAD6-978EF2714A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unepfilogo-horizontal.png" descr="unepfilogo-horizontal.png">
                    <a:extLst>
                      <a:ext uri="{FF2B5EF4-FFF2-40B4-BE49-F238E27FC236}">
                        <a16:creationId xmlns:a16="http://schemas.microsoft.com/office/drawing/2014/main" id="{E5189ADA-557C-4BC1-BAD6-978EF2714A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9850" cy="656555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6E869" w14:textId="52586632" w:rsidR="00AE4E18" w:rsidRDefault="00643FC7">
    <w:pPr>
      <w:pStyle w:val="Header"/>
    </w:pPr>
    <w:r w:rsidRPr="00643FC7">
      <w:rPr>
        <w:noProof/>
      </w:rPr>
      <w:drawing>
        <wp:anchor distT="0" distB="0" distL="114300" distR="114300" simplePos="0" relativeHeight="251684864" behindDoc="1" locked="0" layoutInCell="1" allowOverlap="1" wp14:anchorId="28E794C5" wp14:editId="54B818F5">
          <wp:simplePos x="0" y="0"/>
          <wp:positionH relativeFrom="column">
            <wp:posOffset>3949582</wp:posOffset>
          </wp:positionH>
          <wp:positionV relativeFrom="paragraph">
            <wp:posOffset>-200660</wp:posOffset>
          </wp:positionV>
          <wp:extent cx="1367790" cy="488950"/>
          <wp:effectExtent l="0" t="0" r="3810" b="6350"/>
          <wp:wrapTight wrapText="bothSides">
            <wp:wrapPolygon edited="0">
              <wp:start x="3008" y="0"/>
              <wp:lineTo x="1203" y="842"/>
              <wp:lineTo x="0" y="6732"/>
              <wp:lineTo x="0" y="14306"/>
              <wp:lineTo x="1504" y="20197"/>
              <wp:lineTo x="1805" y="21039"/>
              <wp:lineTo x="5716" y="21039"/>
              <wp:lineTo x="21359" y="18514"/>
              <wp:lineTo x="21359" y="5891"/>
              <wp:lineTo x="17448" y="2525"/>
              <wp:lineTo x="4513" y="0"/>
              <wp:lineTo x="3008" y="0"/>
            </wp:wrapPolygon>
          </wp:wrapTight>
          <wp:docPr id="4" name="Picture 3" descr="A picture containing ic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8B5D294-0DA1-42F7-9FCF-AF8B3012443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icon&#10;&#10;Description automatically generated">
                    <a:extLst>
                      <a:ext uri="{FF2B5EF4-FFF2-40B4-BE49-F238E27FC236}">
                        <a16:creationId xmlns:a16="http://schemas.microsoft.com/office/drawing/2014/main" id="{38B5D294-0DA1-42F7-9FCF-AF8B3012443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E18">
      <w:rPr>
        <w:noProof/>
      </w:rPr>
      <w:drawing>
        <wp:anchor distT="0" distB="0" distL="114300" distR="114300" simplePos="0" relativeHeight="251676672" behindDoc="0" locked="0" layoutInCell="1" allowOverlap="1" wp14:anchorId="11842E6F" wp14:editId="5E9EABE6">
          <wp:simplePos x="0" y="0"/>
          <wp:positionH relativeFrom="column">
            <wp:posOffset>5490210</wp:posOffset>
          </wp:positionH>
          <wp:positionV relativeFrom="paragraph">
            <wp:posOffset>-193040</wp:posOffset>
          </wp:positionV>
          <wp:extent cx="365125" cy="408305"/>
          <wp:effectExtent l="0" t="0" r="34925" b="29845"/>
          <wp:wrapNone/>
          <wp:docPr id="122" name="Bild" descr="Bi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Bild" descr="Bild"/>
                  <pic:cNvPicPr>
                    <a:picLocks noChangeAspect="1"/>
                  </pic:cNvPicPr>
                </pic:nvPicPr>
                <pic:blipFill>
                  <a:blip r:embed="rId2"/>
                  <a:srcRect b="25353"/>
                  <a:stretch>
                    <a:fillRect/>
                  </a:stretch>
                </pic:blipFill>
                <pic:spPr>
                  <a:xfrm>
                    <a:off x="0" y="0"/>
                    <a:ext cx="365125" cy="408305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AE4E18" w:rsidRPr="00AE4E18">
      <w:rPr>
        <w:noProof/>
      </w:rPr>
      <w:drawing>
        <wp:anchor distT="0" distB="0" distL="114300" distR="114300" simplePos="0" relativeHeight="251680768" behindDoc="1" locked="0" layoutInCell="1" allowOverlap="1" wp14:anchorId="18074316" wp14:editId="16A38144">
          <wp:simplePos x="0" y="0"/>
          <wp:positionH relativeFrom="column">
            <wp:posOffset>5918936</wp:posOffset>
          </wp:positionH>
          <wp:positionV relativeFrom="paragraph">
            <wp:posOffset>-106045</wp:posOffset>
          </wp:positionV>
          <wp:extent cx="935774" cy="272116"/>
          <wp:effectExtent l="0" t="0" r="36195" b="33020"/>
          <wp:wrapTight wrapText="bothSides">
            <wp:wrapPolygon edited="0">
              <wp:start x="0" y="0"/>
              <wp:lineTo x="0" y="6056"/>
              <wp:lineTo x="1320" y="22710"/>
              <wp:lineTo x="19796" y="22710"/>
              <wp:lineTo x="21996" y="3028"/>
              <wp:lineTo x="21556" y="0"/>
              <wp:lineTo x="0" y="0"/>
            </wp:wrapPolygon>
          </wp:wrapTight>
          <wp:docPr id="126" name="Bild" descr="Bi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ild" descr="Bil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594"/>
                  <a:stretch>
                    <a:fillRect/>
                  </a:stretch>
                </pic:blipFill>
                <pic:spPr>
                  <a:xfrm>
                    <a:off x="0" y="0"/>
                    <a:ext cx="935774" cy="272116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AE4E18">
      <w:rPr>
        <w:noProof/>
      </w:rPr>
      <w:drawing>
        <wp:anchor distT="0" distB="0" distL="114300" distR="114300" simplePos="0" relativeHeight="251678720" behindDoc="0" locked="0" layoutInCell="1" allowOverlap="1" wp14:anchorId="76F4FD10" wp14:editId="5BC162A8">
          <wp:simplePos x="0" y="0"/>
          <wp:positionH relativeFrom="column">
            <wp:posOffset>765810</wp:posOffset>
          </wp:positionH>
          <wp:positionV relativeFrom="paragraph">
            <wp:posOffset>-277495</wp:posOffset>
          </wp:positionV>
          <wp:extent cx="2108200" cy="735938"/>
          <wp:effectExtent l="0" t="0" r="0" b="0"/>
          <wp:wrapNone/>
          <wp:docPr id="124" name="PRI-LOGO-01.png" descr="PRI-LOGO-01.png">
            <a:extLst xmlns:a="http://schemas.openxmlformats.org/drawingml/2006/main">
              <a:ext uri="{FF2B5EF4-FFF2-40B4-BE49-F238E27FC236}">
                <a16:creationId xmlns:a16="http://schemas.microsoft.com/office/drawing/2014/main" id="{6A8A5075-BFF4-43E8-BA20-77B44D916A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RI-LOGO-01.png" descr="PRI-LOGO-01.png">
                    <a:extLst>
                      <a:ext uri="{FF2B5EF4-FFF2-40B4-BE49-F238E27FC236}">
                        <a16:creationId xmlns:a16="http://schemas.microsoft.com/office/drawing/2014/main" id="{6A8A5075-BFF4-43E8-BA20-77B44D916A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08200" cy="735938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E18">
      <w:rPr>
        <w:noProof/>
      </w:rPr>
      <w:drawing>
        <wp:anchor distT="0" distB="0" distL="114300" distR="114300" simplePos="0" relativeHeight="251679744" behindDoc="0" locked="0" layoutInCell="1" allowOverlap="1" wp14:anchorId="4106FCF6" wp14:editId="5F9F8005">
          <wp:simplePos x="0" y="0"/>
          <wp:positionH relativeFrom="column">
            <wp:posOffset>-503600</wp:posOffset>
          </wp:positionH>
          <wp:positionV relativeFrom="paragraph">
            <wp:posOffset>-277495</wp:posOffset>
          </wp:positionV>
          <wp:extent cx="1339850" cy="656555"/>
          <wp:effectExtent l="0" t="0" r="31750" b="0"/>
          <wp:wrapNone/>
          <wp:docPr id="125" name="unepfilogo-horizontal.png" descr="unepfilogo-horizontal.png">
            <a:extLst xmlns:a="http://schemas.openxmlformats.org/drawingml/2006/main">
              <a:ext uri="{FF2B5EF4-FFF2-40B4-BE49-F238E27FC236}">
                <a16:creationId xmlns:a16="http://schemas.microsoft.com/office/drawing/2014/main" id="{E5189ADA-557C-4BC1-BAD6-978EF2714A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unepfilogo-horizontal.png" descr="unepfilogo-horizontal.png">
                    <a:extLst>
                      <a:ext uri="{FF2B5EF4-FFF2-40B4-BE49-F238E27FC236}">
                        <a16:creationId xmlns:a16="http://schemas.microsoft.com/office/drawing/2014/main" id="{E5189ADA-557C-4BC1-BAD6-978EF2714A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339850" cy="656555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E18">
      <w:rPr>
        <w:noProof/>
      </w:rPr>
      <w:drawing>
        <wp:anchor distT="0" distB="0" distL="114300" distR="114300" simplePos="0" relativeHeight="251677696" behindDoc="0" locked="0" layoutInCell="1" allowOverlap="1" wp14:anchorId="76C3E980" wp14:editId="00A0CB86">
          <wp:simplePos x="0" y="0"/>
          <wp:positionH relativeFrom="column">
            <wp:posOffset>10123805</wp:posOffset>
          </wp:positionH>
          <wp:positionV relativeFrom="paragraph">
            <wp:posOffset>-108585</wp:posOffset>
          </wp:positionV>
          <wp:extent cx="935355" cy="271780"/>
          <wp:effectExtent l="0" t="0" r="36195" b="33020"/>
          <wp:wrapNone/>
          <wp:docPr id="123" name="Bild" descr="Bi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ild" descr="Bild"/>
                  <pic:cNvPicPr>
                    <a:picLocks noChangeAspect="1"/>
                  </pic:cNvPicPr>
                </pic:nvPicPr>
                <pic:blipFill>
                  <a:blip r:embed="rId2"/>
                  <a:srcRect t="80594"/>
                  <a:stretch>
                    <a:fillRect/>
                  </a:stretch>
                </pic:blipFill>
                <pic:spPr>
                  <a:xfrm>
                    <a:off x="0" y="0"/>
                    <a:ext cx="935355" cy="271780"/>
                  </a:xfrm>
                  <a:prstGeom prst="rect">
                    <a:avLst/>
                  </a:prstGeom>
                  <a:ln w="12700">
                    <a:miter lim="400000"/>
                  </a:ln>
                  <a:effectLst>
                    <a:outerShdw blurRad="12700" dist="28065" dir="3503496" rotWithShape="0">
                      <a:srgbClr val="000000">
                        <a:alpha val="17273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14:paraId="0F28E7D9" w14:textId="02E2D029" w:rsidR="00AE4E18" w:rsidRDefault="00AE4E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15AD"/>
    <w:multiLevelType w:val="hybridMultilevel"/>
    <w:tmpl w:val="702CC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120E7"/>
    <w:multiLevelType w:val="hybridMultilevel"/>
    <w:tmpl w:val="11F66D26"/>
    <w:lvl w:ilvl="0" w:tplc="B2B691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DA45F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279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A62AD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F0962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F4BB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48ED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EC48B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6486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C6E3D"/>
    <w:multiLevelType w:val="hybridMultilevel"/>
    <w:tmpl w:val="66F899BA"/>
    <w:lvl w:ilvl="0" w:tplc="E25C69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8A3DCE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466C28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80E6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586D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824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C46A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9A454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746B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22AAA"/>
    <w:multiLevelType w:val="hybridMultilevel"/>
    <w:tmpl w:val="F792597E"/>
    <w:lvl w:ilvl="0" w:tplc="F588F192">
      <w:start w:val="1"/>
      <w:numFmt w:val="decimal"/>
      <w:lvlText w:val="%1-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CC08A1"/>
    <w:multiLevelType w:val="hybridMultilevel"/>
    <w:tmpl w:val="64AC9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A6E36"/>
    <w:multiLevelType w:val="hybridMultilevel"/>
    <w:tmpl w:val="3136363C"/>
    <w:lvl w:ilvl="0" w:tplc="600C45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E5708"/>
    <w:multiLevelType w:val="hybridMultilevel"/>
    <w:tmpl w:val="12D4AEBA"/>
    <w:lvl w:ilvl="0" w:tplc="DCA8B12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1438C"/>
    <w:multiLevelType w:val="hybridMultilevel"/>
    <w:tmpl w:val="04FC8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70B21"/>
    <w:multiLevelType w:val="hybridMultilevel"/>
    <w:tmpl w:val="87EA99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F2524B"/>
    <w:multiLevelType w:val="hybridMultilevel"/>
    <w:tmpl w:val="B126AAF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072F7"/>
    <w:multiLevelType w:val="hybridMultilevel"/>
    <w:tmpl w:val="30FED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811B3"/>
    <w:multiLevelType w:val="hybridMultilevel"/>
    <w:tmpl w:val="78FE21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284644"/>
    <w:multiLevelType w:val="hybridMultilevel"/>
    <w:tmpl w:val="CA4696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22297"/>
    <w:multiLevelType w:val="hybridMultilevel"/>
    <w:tmpl w:val="8C5AC834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24546C8A"/>
    <w:multiLevelType w:val="hybridMultilevel"/>
    <w:tmpl w:val="61847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3405E"/>
    <w:multiLevelType w:val="hybridMultilevel"/>
    <w:tmpl w:val="3EDAB10A"/>
    <w:lvl w:ilvl="0" w:tplc="0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011FB"/>
    <w:multiLevelType w:val="hybridMultilevel"/>
    <w:tmpl w:val="122C7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F32CB"/>
    <w:multiLevelType w:val="hybridMultilevel"/>
    <w:tmpl w:val="8F2ACE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344711F"/>
    <w:multiLevelType w:val="hybridMultilevel"/>
    <w:tmpl w:val="EA3CB71C"/>
    <w:lvl w:ilvl="0" w:tplc="3E7A43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1068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D019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524FF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0C612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A4B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08CA1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D2A8B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A4D4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037E4"/>
    <w:multiLevelType w:val="hybridMultilevel"/>
    <w:tmpl w:val="C4184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22B79"/>
    <w:multiLevelType w:val="hybridMultilevel"/>
    <w:tmpl w:val="EFCE5F0E"/>
    <w:lvl w:ilvl="0" w:tplc="35BA6A60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E1622"/>
    <w:multiLevelType w:val="hybridMultilevel"/>
    <w:tmpl w:val="A566E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3FCE01B3"/>
    <w:multiLevelType w:val="hybridMultilevel"/>
    <w:tmpl w:val="B7466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84E28"/>
    <w:multiLevelType w:val="hybridMultilevel"/>
    <w:tmpl w:val="59963B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457E3F1F"/>
    <w:multiLevelType w:val="hybridMultilevel"/>
    <w:tmpl w:val="7564F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D41642"/>
    <w:multiLevelType w:val="hybridMultilevel"/>
    <w:tmpl w:val="25CC5F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01CB5"/>
    <w:multiLevelType w:val="hybridMultilevel"/>
    <w:tmpl w:val="28A22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A5F60"/>
    <w:multiLevelType w:val="hybridMultilevel"/>
    <w:tmpl w:val="449ECFB4"/>
    <w:lvl w:ilvl="0" w:tplc="600C450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D96AE8"/>
    <w:multiLevelType w:val="hybridMultilevel"/>
    <w:tmpl w:val="13308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42C10"/>
    <w:multiLevelType w:val="hybridMultilevel"/>
    <w:tmpl w:val="466860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AD4640"/>
    <w:multiLevelType w:val="hybridMultilevel"/>
    <w:tmpl w:val="94EC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74A91"/>
    <w:multiLevelType w:val="hybridMultilevel"/>
    <w:tmpl w:val="0A26C7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1E460F"/>
    <w:multiLevelType w:val="hybridMultilevel"/>
    <w:tmpl w:val="BCC0A8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60209D"/>
    <w:multiLevelType w:val="multilevel"/>
    <w:tmpl w:val="9E6E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2E071C"/>
    <w:multiLevelType w:val="hybridMultilevel"/>
    <w:tmpl w:val="530C5166"/>
    <w:lvl w:ilvl="0" w:tplc="A73C365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694BE2"/>
    <w:multiLevelType w:val="hybridMultilevel"/>
    <w:tmpl w:val="C7A45A74"/>
    <w:lvl w:ilvl="0" w:tplc="2ED85B6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F67DC0"/>
    <w:multiLevelType w:val="hybridMultilevel"/>
    <w:tmpl w:val="E4C4C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35B3B"/>
    <w:multiLevelType w:val="hybridMultilevel"/>
    <w:tmpl w:val="C5864C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D66429A">
      <w:start w:val="1"/>
      <w:numFmt w:val="lowerLetter"/>
      <w:lvlText w:val="%2."/>
      <w:lvlJc w:val="left"/>
      <w:pPr>
        <w:ind w:left="360" w:hanging="360"/>
      </w:pPr>
      <w:rPr>
        <w:rFonts w:asciiTheme="majorHAnsi" w:hAnsiTheme="majorHAnsi" w:cstheme="majorHAnsi" w:hint="default"/>
        <w:b/>
        <w:bCs/>
        <w:color w:val="5B9BD5" w:themeColor="accent1"/>
        <w:sz w:val="28"/>
        <w:szCs w:val="28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6B0E2E"/>
    <w:multiLevelType w:val="hybridMultilevel"/>
    <w:tmpl w:val="2A60084A"/>
    <w:lvl w:ilvl="0" w:tplc="0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DC4621"/>
    <w:multiLevelType w:val="hybridMultilevel"/>
    <w:tmpl w:val="0B4CDA70"/>
    <w:lvl w:ilvl="0" w:tplc="648A9B3E">
      <w:start w:val="5"/>
      <w:numFmt w:val="bullet"/>
      <w:lvlText w:val="-"/>
      <w:lvlJc w:val="left"/>
      <w:pPr>
        <w:ind w:left="720" w:hanging="360"/>
      </w:pPr>
      <w:rPr>
        <w:rFonts w:ascii="Mangal" w:eastAsiaTheme="minorHAnsi" w:hAnsi="Mangal" w:cs="Mang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0F708B"/>
    <w:multiLevelType w:val="hybridMultilevel"/>
    <w:tmpl w:val="F9D885E6"/>
    <w:lvl w:ilvl="0" w:tplc="D910F426">
      <w:start w:val="3"/>
      <w:numFmt w:val="low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2893023"/>
    <w:multiLevelType w:val="hybridMultilevel"/>
    <w:tmpl w:val="315E3544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4897156"/>
    <w:multiLevelType w:val="hybridMultilevel"/>
    <w:tmpl w:val="D848C6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BA5D6A"/>
    <w:multiLevelType w:val="hybridMultilevel"/>
    <w:tmpl w:val="C9EABA6C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4" w15:restartNumberingAfterBreak="0">
    <w:nsid w:val="79E47B94"/>
    <w:multiLevelType w:val="hybridMultilevel"/>
    <w:tmpl w:val="BF7EF22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6877F1"/>
    <w:multiLevelType w:val="hybridMultilevel"/>
    <w:tmpl w:val="481A9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3"/>
  </w:num>
  <w:num w:numId="4">
    <w:abstractNumId w:val="44"/>
  </w:num>
  <w:num w:numId="5">
    <w:abstractNumId w:val="15"/>
  </w:num>
  <w:num w:numId="6">
    <w:abstractNumId w:val="38"/>
  </w:num>
  <w:num w:numId="7">
    <w:abstractNumId w:val="33"/>
  </w:num>
  <w:num w:numId="8">
    <w:abstractNumId w:val="35"/>
  </w:num>
  <w:num w:numId="9">
    <w:abstractNumId w:val="10"/>
  </w:num>
  <w:num w:numId="10">
    <w:abstractNumId w:val="26"/>
  </w:num>
  <w:num w:numId="11">
    <w:abstractNumId w:val="32"/>
  </w:num>
  <w:num w:numId="12">
    <w:abstractNumId w:val="29"/>
  </w:num>
  <w:num w:numId="13">
    <w:abstractNumId w:val="19"/>
  </w:num>
  <w:num w:numId="14">
    <w:abstractNumId w:val="34"/>
  </w:num>
  <w:num w:numId="15">
    <w:abstractNumId w:val="6"/>
  </w:num>
  <w:num w:numId="16">
    <w:abstractNumId w:val="39"/>
  </w:num>
  <w:num w:numId="17">
    <w:abstractNumId w:val="25"/>
  </w:num>
  <w:num w:numId="18">
    <w:abstractNumId w:val="9"/>
  </w:num>
  <w:num w:numId="19">
    <w:abstractNumId w:val="5"/>
  </w:num>
  <w:num w:numId="20">
    <w:abstractNumId w:val="27"/>
  </w:num>
  <w:num w:numId="21">
    <w:abstractNumId w:val="11"/>
  </w:num>
  <w:num w:numId="22">
    <w:abstractNumId w:val="17"/>
  </w:num>
  <w:num w:numId="23">
    <w:abstractNumId w:val="40"/>
  </w:num>
  <w:num w:numId="24">
    <w:abstractNumId w:val="41"/>
  </w:num>
  <w:num w:numId="25">
    <w:abstractNumId w:val="21"/>
  </w:num>
  <w:num w:numId="26">
    <w:abstractNumId w:val="23"/>
  </w:num>
  <w:num w:numId="27">
    <w:abstractNumId w:val="0"/>
  </w:num>
  <w:num w:numId="28">
    <w:abstractNumId w:val="13"/>
  </w:num>
  <w:num w:numId="29">
    <w:abstractNumId w:val="30"/>
  </w:num>
  <w:num w:numId="30">
    <w:abstractNumId w:val="4"/>
  </w:num>
  <w:num w:numId="31">
    <w:abstractNumId w:val="28"/>
  </w:num>
  <w:num w:numId="32">
    <w:abstractNumId w:val="36"/>
  </w:num>
  <w:num w:numId="33">
    <w:abstractNumId w:val="42"/>
  </w:num>
  <w:num w:numId="34">
    <w:abstractNumId w:val="43"/>
  </w:num>
  <w:num w:numId="35">
    <w:abstractNumId w:val="16"/>
  </w:num>
  <w:num w:numId="36">
    <w:abstractNumId w:val="12"/>
  </w:num>
  <w:num w:numId="37">
    <w:abstractNumId w:val="24"/>
  </w:num>
  <w:num w:numId="38">
    <w:abstractNumId w:val="20"/>
  </w:num>
  <w:num w:numId="39">
    <w:abstractNumId w:val="31"/>
  </w:num>
  <w:num w:numId="40">
    <w:abstractNumId w:val="45"/>
  </w:num>
  <w:num w:numId="41">
    <w:abstractNumId w:val="14"/>
  </w:num>
  <w:num w:numId="42">
    <w:abstractNumId w:val="2"/>
  </w:num>
  <w:num w:numId="43">
    <w:abstractNumId w:val="18"/>
  </w:num>
  <w:num w:numId="44">
    <w:abstractNumId w:val="8"/>
  </w:num>
  <w:num w:numId="45">
    <w:abstractNumId w:val="1"/>
  </w:num>
  <w:num w:numId="4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3NLYwMTc3NDUzNjVU0lEKTi0uzszPAykwrAUA3YX61ywAAAA="/>
  </w:docVars>
  <w:rsids>
    <w:rsidRoot w:val="002801EB"/>
    <w:rsid w:val="000036B5"/>
    <w:rsid w:val="00005460"/>
    <w:rsid w:val="0000623B"/>
    <w:rsid w:val="00006654"/>
    <w:rsid w:val="00007445"/>
    <w:rsid w:val="00007634"/>
    <w:rsid w:val="000077AC"/>
    <w:rsid w:val="00013079"/>
    <w:rsid w:val="0001501A"/>
    <w:rsid w:val="0001706D"/>
    <w:rsid w:val="00017900"/>
    <w:rsid w:val="000224C8"/>
    <w:rsid w:val="00022AD2"/>
    <w:rsid w:val="0002446A"/>
    <w:rsid w:val="000248B7"/>
    <w:rsid w:val="00027721"/>
    <w:rsid w:val="00027FED"/>
    <w:rsid w:val="00032430"/>
    <w:rsid w:val="00032AA4"/>
    <w:rsid w:val="000334B8"/>
    <w:rsid w:val="0003351B"/>
    <w:rsid w:val="00035909"/>
    <w:rsid w:val="00035914"/>
    <w:rsid w:val="00035CBE"/>
    <w:rsid w:val="000372EC"/>
    <w:rsid w:val="00037450"/>
    <w:rsid w:val="00041B67"/>
    <w:rsid w:val="00051E09"/>
    <w:rsid w:val="00055483"/>
    <w:rsid w:val="000573B2"/>
    <w:rsid w:val="0005774F"/>
    <w:rsid w:val="000731F9"/>
    <w:rsid w:val="00074362"/>
    <w:rsid w:val="00076D85"/>
    <w:rsid w:val="000774F8"/>
    <w:rsid w:val="000800D6"/>
    <w:rsid w:val="00080716"/>
    <w:rsid w:val="00080874"/>
    <w:rsid w:val="0008376D"/>
    <w:rsid w:val="00083BDE"/>
    <w:rsid w:val="0008416F"/>
    <w:rsid w:val="000929E3"/>
    <w:rsid w:val="00093019"/>
    <w:rsid w:val="000932B5"/>
    <w:rsid w:val="00096038"/>
    <w:rsid w:val="00096114"/>
    <w:rsid w:val="00097DF9"/>
    <w:rsid w:val="000A3DFD"/>
    <w:rsid w:val="000A4040"/>
    <w:rsid w:val="000A45B1"/>
    <w:rsid w:val="000B17EE"/>
    <w:rsid w:val="000B21FA"/>
    <w:rsid w:val="000B4097"/>
    <w:rsid w:val="000B40BA"/>
    <w:rsid w:val="000B5642"/>
    <w:rsid w:val="000B7681"/>
    <w:rsid w:val="000C13B1"/>
    <w:rsid w:val="000C21AC"/>
    <w:rsid w:val="000C31FB"/>
    <w:rsid w:val="000C7876"/>
    <w:rsid w:val="000D2CC0"/>
    <w:rsid w:val="000D47C3"/>
    <w:rsid w:val="000D4A9B"/>
    <w:rsid w:val="000D4E52"/>
    <w:rsid w:val="000D514E"/>
    <w:rsid w:val="000D5397"/>
    <w:rsid w:val="000D5936"/>
    <w:rsid w:val="000E0894"/>
    <w:rsid w:val="000E2E28"/>
    <w:rsid w:val="000E5E54"/>
    <w:rsid w:val="000F0DE1"/>
    <w:rsid w:val="000F1CF5"/>
    <w:rsid w:val="000F3954"/>
    <w:rsid w:val="00102399"/>
    <w:rsid w:val="0010483E"/>
    <w:rsid w:val="00104C8D"/>
    <w:rsid w:val="001060E3"/>
    <w:rsid w:val="001112BE"/>
    <w:rsid w:val="0011189F"/>
    <w:rsid w:val="0011283A"/>
    <w:rsid w:val="00112A77"/>
    <w:rsid w:val="00113B27"/>
    <w:rsid w:val="0011618D"/>
    <w:rsid w:val="00121009"/>
    <w:rsid w:val="001247BF"/>
    <w:rsid w:val="00125CB4"/>
    <w:rsid w:val="00127B78"/>
    <w:rsid w:val="00130605"/>
    <w:rsid w:val="00130B33"/>
    <w:rsid w:val="00130CB9"/>
    <w:rsid w:val="00134F58"/>
    <w:rsid w:val="00137180"/>
    <w:rsid w:val="00140C9E"/>
    <w:rsid w:val="00141061"/>
    <w:rsid w:val="001432BC"/>
    <w:rsid w:val="0014373A"/>
    <w:rsid w:val="0014601A"/>
    <w:rsid w:val="0014745C"/>
    <w:rsid w:val="00150D37"/>
    <w:rsid w:val="0015192D"/>
    <w:rsid w:val="00152B5B"/>
    <w:rsid w:val="00153EEB"/>
    <w:rsid w:val="00154D90"/>
    <w:rsid w:val="00155BFA"/>
    <w:rsid w:val="00156442"/>
    <w:rsid w:val="00164284"/>
    <w:rsid w:val="00164926"/>
    <w:rsid w:val="00164C6E"/>
    <w:rsid w:val="0016747D"/>
    <w:rsid w:val="0017022A"/>
    <w:rsid w:val="0017141A"/>
    <w:rsid w:val="00172F93"/>
    <w:rsid w:val="001777A3"/>
    <w:rsid w:val="00180DB5"/>
    <w:rsid w:val="00182853"/>
    <w:rsid w:val="00183511"/>
    <w:rsid w:val="00183614"/>
    <w:rsid w:val="0018651E"/>
    <w:rsid w:val="001868B0"/>
    <w:rsid w:val="00186B6A"/>
    <w:rsid w:val="00187F80"/>
    <w:rsid w:val="00190565"/>
    <w:rsid w:val="00193500"/>
    <w:rsid w:val="00196B1F"/>
    <w:rsid w:val="0019741A"/>
    <w:rsid w:val="001A17F5"/>
    <w:rsid w:val="001A1805"/>
    <w:rsid w:val="001A1FF0"/>
    <w:rsid w:val="001A3502"/>
    <w:rsid w:val="001A3C9D"/>
    <w:rsid w:val="001A4466"/>
    <w:rsid w:val="001A66AA"/>
    <w:rsid w:val="001A6A47"/>
    <w:rsid w:val="001A7116"/>
    <w:rsid w:val="001B005C"/>
    <w:rsid w:val="001B2F39"/>
    <w:rsid w:val="001B48C2"/>
    <w:rsid w:val="001B5D1B"/>
    <w:rsid w:val="001B6109"/>
    <w:rsid w:val="001C014B"/>
    <w:rsid w:val="001C0493"/>
    <w:rsid w:val="001C1416"/>
    <w:rsid w:val="001C3290"/>
    <w:rsid w:val="001C4A22"/>
    <w:rsid w:val="001C76AC"/>
    <w:rsid w:val="001D2941"/>
    <w:rsid w:val="001D4263"/>
    <w:rsid w:val="001D443A"/>
    <w:rsid w:val="001D6067"/>
    <w:rsid w:val="001D6DDE"/>
    <w:rsid w:val="001D74BD"/>
    <w:rsid w:val="001D7C5F"/>
    <w:rsid w:val="001E2DDD"/>
    <w:rsid w:val="001E7F0E"/>
    <w:rsid w:val="001F07BD"/>
    <w:rsid w:val="001F10EA"/>
    <w:rsid w:val="001F18BA"/>
    <w:rsid w:val="001F3704"/>
    <w:rsid w:val="001F3CD7"/>
    <w:rsid w:val="001F409E"/>
    <w:rsid w:val="001F5685"/>
    <w:rsid w:val="001F73BB"/>
    <w:rsid w:val="001F7EEA"/>
    <w:rsid w:val="0020166C"/>
    <w:rsid w:val="002017E0"/>
    <w:rsid w:val="00201BDD"/>
    <w:rsid w:val="002027A4"/>
    <w:rsid w:val="00202BF7"/>
    <w:rsid w:val="0020387D"/>
    <w:rsid w:val="00204D71"/>
    <w:rsid w:val="002070EA"/>
    <w:rsid w:val="00212A2F"/>
    <w:rsid w:val="00214865"/>
    <w:rsid w:val="00217200"/>
    <w:rsid w:val="00217D41"/>
    <w:rsid w:val="0022000D"/>
    <w:rsid w:val="002209CC"/>
    <w:rsid w:val="00220CBE"/>
    <w:rsid w:val="00222EE3"/>
    <w:rsid w:val="0022373F"/>
    <w:rsid w:val="00224B75"/>
    <w:rsid w:val="0023365C"/>
    <w:rsid w:val="00234E0A"/>
    <w:rsid w:val="00235C50"/>
    <w:rsid w:val="00235D26"/>
    <w:rsid w:val="00237E90"/>
    <w:rsid w:val="00237F49"/>
    <w:rsid w:val="00241C3C"/>
    <w:rsid w:val="002431E3"/>
    <w:rsid w:val="00243BA3"/>
    <w:rsid w:val="00244A89"/>
    <w:rsid w:val="00244AA4"/>
    <w:rsid w:val="002450AB"/>
    <w:rsid w:val="00247633"/>
    <w:rsid w:val="00247E61"/>
    <w:rsid w:val="00250EC0"/>
    <w:rsid w:val="002518F8"/>
    <w:rsid w:val="00252602"/>
    <w:rsid w:val="00252720"/>
    <w:rsid w:val="00252DFD"/>
    <w:rsid w:val="0025585A"/>
    <w:rsid w:val="00255907"/>
    <w:rsid w:val="00257E5A"/>
    <w:rsid w:val="00260D6F"/>
    <w:rsid w:val="00261BD7"/>
    <w:rsid w:val="002633C6"/>
    <w:rsid w:val="0027332B"/>
    <w:rsid w:val="00274D12"/>
    <w:rsid w:val="00276A05"/>
    <w:rsid w:val="0027781A"/>
    <w:rsid w:val="002801EB"/>
    <w:rsid w:val="002810EE"/>
    <w:rsid w:val="00282CF2"/>
    <w:rsid w:val="00283475"/>
    <w:rsid w:val="00284CAF"/>
    <w:rsid w:val="0028522A"/>
    <w:rsid w:val="00291680"/>
    <w:rsid w:val="0029371F"/>
    <w:rsid w:val="00293A54"/>
    <w:rsid w:val="00293A6C"/>
    <w:rsid w:val="0029489A"/>
    <w:rsid w:val="002979AD"/>
    <w:rsid w:val="002A19CF"/>
    <w:rsid w:val="002A4827"/>
    <w:rsid w:val="002B3504"/>
    <w:rsid w:val="002B7D92"/>
    <w:rsid w:val="002C1B57"/>
    <w:rsid w:val="002C1C8C"/>
    <w:rsid w:val="002C506D"/>
    <w:rsid w:val="002D1E87"/>
    <w:rsid w:val="002E0921"/>
    <w:rsid w:val="002E1BCA"/>
    <w:rsid w:val="002E2E71"/>
    <w:rsid w:val="002E553C"/>
    <w:rsid w:val="002E5593"/>
    <w:rsid w:val="002E59F8"/>
    <w:rsid w:val="002E5ABC"/>
    <w:rsid w:val="002E5D3C"/>
    <w:rsid w:val="002E6E6E"/>
    <w:rsid w:val="002F02A1"/>
    <w:rsid w:val="002F153F"/>
    <w:rsid w:val="002F216E"/>
    <w:rsid w:val="002F277A"/>
    <w:rsid w:val="002F29C9"/>
    <w:rsid w:val="002F2B26"/>
    <w:rsid w:val="002F6C6E"/>
    <w:rsid w:val="00300551"/>
    <w:rsid w:val="00302874"/>
    <w:rsid w:val="00303573"/>
    <w:rsid w:val="003051CC"/>
    <w:rsid w:val="0030536E"/>
    <w:rsid w:val="00307654"/>
    <w:rsid w:val="00311042"/>
    <w:rsid w:val="00311227"/>
    <w:rsid w:val="0031140E"/>
    <w:rsid w:val="00311DF2"/>
    <w:rsid w:val="0031386A"/>
    <w:rsid w:val="00313A1F"/>
    <w:rsid w:val="003149DB"/>
    <w:rsid w:val="003161C2"/>
    <w:rsid w:val="00316D95"/>
    <w:rsid w:val="00320308"/>
    <w:rsid w:val="00326B0F"/>
    <w:rsid w:val="00327753"/>
    <w:rsid w:val="00327FA3"/>
    <w:rsid w:val="0033016A"/>
    <w:rsid w:val="003318D2"/>
    <w:rsid w:val="0033237B"/>
    <w:rsid w:val="003329BA"/>
    <w:rsid w:val="00332A5A"/>
    <w:rsid w:val="00332DC6"/>
    <w:rsid w:val="0033360B"/>
    <w:rsid w:val="00334070"/>
    <w:rsid w:val="0033467D"/>
    <w:rsid w:val="003364ED"/>
    <w:rsid w:val="00337584"/>
    <w:rsid w:val="00341D13"/>
    <w:rsid w:val="00343B6D"/>
    <w:rsid w:val="003443CA"/>
    <w:rsid w:val="00345054"/>
    <w:rsid w:val="0034607D"/>
    <w:rsid w:val="00347E9A"/>
    <w:rsid w:val="00353B34"/>
    <w:rsid w:val="00354D80"/>
    <w:rsid w:val="00355BA3"/>
    <w:rsid w:val="003566C3"/>
    <w:rsid w:val="003625AA"/>
    <w:rsid w:val="00362AAC"/>
    <w:rsid w:val="00364470"/>
    <w:rsid w:val="00365A57"/>
    <w:rsid w:val="00367316"/>
    <w:rsid w:val="00367454"/>
    <w:rsid w:val="00373FD6"/>
    <w:rsid w:val="00375605"/>
    <w:rsid w:val="00376961"/>
    <w:rsid w:val="00383798"/>
    <w:rsid w:val="00384CEC"/>
    <w:rsid w:val="00386B83"/>
    <w:rsid w:val="003875A6"/>
    <w:rsid w:val="00391D4E"/>
    <w:rsid w:val="003932B2"/>
    <w:rsid w:val="003944E9"/>
    <w:rsid w:val="0039560F"/>
    <w:rsid w:val="00397BB1"/>
    <w:rsid w:val="003A0122"/>
    <w:rsid w:val="003A1F84"/>
    <w:rsid w:val="003A5653"/>
    <w:rsid w:val="003A69C5"/>
    <w:rsid w:val="003A7A0E"/>
    <w:rsid w:val="003B354D"/>
    <w:rsid w:val="003B4024"/>
    <w:rsid w:val="003B5304"/>
    <w:rsid w:val="003B57BC"/>
    <w:rsid w:val="003B5A73"/>
    <w:rsid w:val="003B60E7"/>
    <w:rsid w:val="003C288D"/>
    <w:rsid w:val="003C416A"/>
    <w:rsid w:val="003C5D65"/>
    <w:rsid w:val="003C6303"/>
    <w:rsid w:val="003C7648"/>
    <w:rsid w:val="003D2A78"/>
    <w:rsid w:val="003D30D6"/>
    <w:rsid w:val="003D40AA"/>
    <w:rsid w:val="003D4CAA"/>
    <w:rsid w:val="003E1EEA"/>
    <w:rsid w:val="003E2162"/>
    <w:rsid w:val="003E2DFD"/>
    <w:rsid w:val="003E6467"/>
    <w:rsid w:val="003E7240"/>
    <w:rsid w:val="003E73D4"/>
    <w:rsid w:val="003F3642"/>
    <w:rsid w:val="003F43ED"/>
    <w:rsid w:val="003F630A"/>
    <w:rsid w:val="003F64D9"/>
    <w:rsid w:val="00400226"/>
    <w:rsid w:val="0040022F"/>
    <w:rsid w:val="00402072"/>
    <w:rsid w:val="00402D8A"/>
    <w:rsid w:val="004031F7"/>
    <w:rsid w:val="00405184"/>
    <w:rsid w:val="00405F75"/>
    <w:rsid w:val="0040643B"/>
    <w:rsid w:val="004106F0"/>
    <w:rsid w:val="00411CB2"/>
    <w:rsid w:val="00413C9B"/>
    <w:rsid w:val="00414C81"/>
    <w:rsid w:val="0041634C"/>
    <w:rsid w:val="004179BB"/>
    <w:rsid w:val="00417E48"/>
    <w:rsid w:val="0042316A"/>
    <w:rsid w:val="00423978"/>
    <w:rsid w:val="004243B3"/>
    <w:rsid w:val="004244CB"/>
    <w:rsid w:val="00427D00"/>
    <w:rsid w:val="00427FAC"/>
    <w:rsid w:val="00431286"/>
    <w:rsid w:val="00431D5B"/>
    <w:rsid w:val="00434B15"/>
    <w:rsid w:val="0044009D"/>
    <w:rsid w:val="0044283B"/>
    <w:rsid w:val="00443EB7"/>
    <w:rsid w:val="004440FE"/>
    <w:rsid w:val="00445D4A"/>
    <w:rsid w:val="00447180"/>
    <w:rsid w:val="0045012B"/>
    <w:rsid w:val="004538E5"/>
    <w:rsid w:val="004572E6"/>
    <w:rsid w:val="004637A9"/>
    <w:rsid w:val="00464D3F"/>
    <w:rsid w:val="0046546B"/>
    <w:rsid w:val="00465D7F"/>
    <w:rsid w:val="004674DB"/>
    <w:rsid w:val="00467CC5"/>
    <w:rsid w:val="00467D6E"/>
    <w:rsid w:val="00473A3A"/>
    <w:rsid w:val="004740E3"/>
    <w:rsid w:val="00474DDA"/>
    <w:rsid w:val="004752DC"/>
    <w:rsid w:val="00475715"/>
    <w:rsid w:val="00475F1F"/>
    <w:rsid w:val="00476C17"/>
    <w:rsid w:val="00476D0A"/>
    <w:rsid w:val="00477C2F"/>
    <w:rsid w:val="004826C4"/>
    <w:rsid w:val="004832CA"/>
    <w:rsid w:val="00483F20"/>
    <w:rsid w:val="00485210"/>
    <w:rsid w:val="004876D8"/>
    <w:rsid w:val="00487D36"/>
    <w:rsid w:val="004913BA"/>
    <w:rsid w:val="00492EDB"/>
    <w:rsid w:val="00494FEC"/>
    <w:rsid w:val="004951EA"/>
    <w:rsid w:val="004958A2"/>
    <w:rsid w:val="004A43F4"/>
    <w:rsid w:val="004A4DF0"/>
    <w:rsid w:val="004A536C"/>
    <w:rsid w:val="004A6266"/>
    <w:rsid w:val="004A62C4"/>
    <w:rsid w:val="004A6D18"/>
    <w:rsid w:val="004A708A"/>
    <w:rsid w:val="004A75EA"/>
    <w:rsid w:val="004A7A84"/>
    <w:rsid w:val="004B185D"/>
    <w:rsid w:val="004B223A"/>
    <w:rsid w:val="004B6CEE"/>
    <w:rsid w:val="004C365B"/>
    <w:rsid w:val="004C7BF2"/>
    <w:rsid w:val="004D176E"/>
    <w:rsid w:val="004D31A5"/>
    <w:rsid w:val="004D36AE"/>
    <w:rsid w:val="004D3EF7"/>
    <w:rsid w:val="004D4322"/>
    <w:rsid w:val="004D69D4"/>
    <w:rsid w:val="004D7D49"/>
    <w:rsid w:val="004E078B"/>
    <w:rsid w:val="004E0C71"/>
    <w:rsid w:val="004E11E6"/>
    <w:rsid w:val="004E1661"/>
    <w:rsid w:val="004E183C"/>
    <w:rsid w:val="004E3076"/>
    <w:rsid w:val="004E31D0"/>
    <w:rsid w:val="004E34DD"/>
    <w:rsid w:val="004E372D"/>
    <w:rsid w:val="004E5979"/>
    <w:rsid w:val="004F16DF"/>
    <w:rsid w:val="004F222C"/>
    <w:rsid w:val="004F2244"/>
    <w:rsid w:val="004F4844"/>
    <w:rsid w:val="005019F8"/>
    <w:rsid w:val="00503BD9"/>
    <w:rsid w:val="00504A4E"/>
    <w:rsid w:val="005064F5"/>
    <w:rsid w:val="00507A96"/>
    <w:rsid w:val="005109F2"/>
    <w:rsid w:val="0051423A"/>
    <w:rsid w:val="005165F0"/>
    <w:rsid w:val="00517612"/>
    <w:rsid w:val="00521228"/>
    <w:rsid w:val="00521280"/>
    <w:rsid w:val="00522655"/>
    <w:rsid w:val="005228B1"/>
    <w:rsid w:val="00525552"/>
    <w:rsid w:val="00540310"/>
    <w:rsid w:val="00542E07"/>
    <w:rsid w:val="00544139"/>
    <w:rsid w:val="00544C76"/>
    <w:rsid w:val="00545A1B"/>
    <w:rsid w:val="00551F2B"/>
    <w:rsid w:val="00554197"/>
    <w:rsid w:val="00554664"/>
    <w:rsid w:val="00561054"/>
    <w:rsid w:val="00561302"/>
    <w:rsid w:val="005622A8"/>
    <w:rsid w:val="005638BA"/>
    <w:rsid w:val="00563CCA"/>
    <w:rsid w:val="00564653"/>
    <w:rsid w:val="005672B4"/>
    <w:rsid w:val="00570084"/>
    <w:rsid w:val="00571CE9"/>
    <w:rsid w:val="00572AB1"/>
    <w:rsid w:val="005736B5"/>
    <w:rsid w:val="00575C93"/>
    <w:rsid w:val="00581403"/>
    <w:rsid w:val="00582BA2"/>
    <w:rsid w:val="00583804"/>
    <w:rsid w:val="0058594C"/>
    <w:rsid w:val="005878A3"/>
    <w:rsid w:val="00592D1F"/>
    <w:rsid w:val="00593980"/>
    <w:rsid w:val="005948DF"/>
    <w:rsid w:val="0059554D"/>
    <w:rsid w:val="0059637B"/>
    <w:rsid w:val="005A23A7"/>
    <w:rsid w:val="005A247D"/>
    <w:rsid w:val="005A6A63"/>
    <w:rsid w:val="005A6DE1"/>
    <w:rsid w:val="005B3EBE"/>
    <w:rsid w:val="005B663A"/>
    <w:rsid w:val="005B7BEC"/>
    <w:rsid w:val="005B7E1D"/>
    <w:rsid w:val="005C1675"/>
    <w:rsid w:val="005C2409"/>
    <w:rsid w:val="005C753E"/>
    <w:rsid w:val="005D265F"/>
    <w:rsid w:val="005D3D27"/>
    <w:rsid w:val="005D692D"/>
    <w:rsid w:val="005D7D54"/>
    <w:rsid w:val="005D7F4F"/>
    <w:rsid w:val="005E40DF"/>
    <w:rsid w:val="005E6A23"/>
    <w:rsid w:val="005E6A76"/>
    <w:rsid w:val="005F1B0E"/>
    <w:rsid w:val="005F21B2"/>
    <w:rsid w:val="005F46D4"/>
    <w:rsid w:val="005F5797"/>
    <w:rsid w:val="005F57E0"/>
    <w:rsid w:val="005F6408"/>
    <w:rsid w:val="005F6CA5"/>
    <w:rsid w:val="00601592"/>
    <w:rsid w:val="006026DC"/>
    <w:rsid w:val="006029C2"/>
    <w:rsid w:val="0060348B"/>
    <w:rsid w:val="00606680"/>
    <w:rsid w:val="0060784F"/>
    <w:rsid w:val="00611C4B"/>
    <w:rsid w:val="00612B09"/>
    <w:rsid w:val="00614172"/>
    <w:rsid w:val="006143FD"/>
    <w:rsid w:val="00614BF0"/>
    <w:rsid w:val="006163A6"/>
    <w:rsid w:val="00620C4D"/>
    <w:rsid w:val="00622A10"/>
    <w:rsid w:val="00624863"/>
    <w:rsid w:val="0062659E"/>
    <w:rsid w:val="00633D74"/>
    <w:rsid w:val="006341D0"/>
    <w:rsid w:val="006346CD"/>
    <w:rsid w:val="00640614"/>
    <w:rsid w:val="00643AF1"/>
    <w:rsid w:val="00643B0A"/>
    <w:rsid w:val="00643FC7"/>
    <w:rsid w:val="006447C5"/>
    <w:rsid w:val="00644949"/>
    <w:rsid w:val="00644ABD"/>
    <w:rsid w:val="00645252"/>
    <w:rsid w:val="00645EF2"/>
    <w:rsid w:val="006519FA"/>
    <w:rsid w:val="00652CC5"/>
    <w:rsid w:val="0065703C"/>
    <w:rsid w:val="006574A3"/>
    <w:rsid w:val="00660AAE"/>
    <w:rsid w:val="006619B2"/>
    <w:rsid w:val="006648E0"/>
    <w:rsid w:val="006677D0"/>
    <w:rsid w:val="00667E9A"/>
    <w:rsid w:val="00671E01"/>
    <w:rsid w:val="006727A5"/>
    <w:rsid w:val="00673644"/>
    <w:rsid w:val="006759EE"/>
    <w:rsid w:val="00676760"/>
    <w:rsid w:val="0067685F"/>
    <w:rsid w:val="00677877"/>
    <w:rsid w:val="00686F7A"/>
    <w:rsid w:val="006909DA"/>
    <w:rsid w:val="006934E7"/>
    <w:rsid w:val="00693E56"/>
    <w:rsid w:val="006953D2"/>
    <w:rsid w:val="006963A1"/>
    <w:rsid w:val="006A2B0A"/>
    <w:rsid w:val="006A2B1B"/>
    <w:rsid w:val="006A4FDE"/>
    <w:rsid w:val="006A6C8A"/>
    <w:rsid w:val="006B05EB"/>
    <w:rsid w:val="006B1D8F"/>
    <w:rsid w:val="006B274A"/>
    <w:rsid w:val="006B6848"/>
    <w:rsid w:val="006B7851"/>
    <w:rsid w:val="006B7E59"/>
    <w:rsid w:val="006C14BE"/>
    <w:rsid w:val="006C2C92"/>
    <w:rsid w:val="006C3953"/>
    <w:rsid w:val="006C462B"/>
    <w:rsid w:val="006C4736"/>
    <w:rsid w:val="006C5CAC"/>
    <w:rsid w:val="006C6A67"/>
    <w:rsid w:val="006C6F6C"/>
    <w:rsid w:val="006D0B9E"/>
    <w:rsid w:val="006D16DF"/>
    <w:rsid w:val="006D3D74"/>
    <w:rsid w:val="006D4AB9"/>
    <w:rsid w:val="006D5F93"/>
    <w:rsid w:val="006D76FC"/>
    <w:rsid w:val="006E0668"/>
    <w:rsid w:val="006E11B4"/>
    <w:rsid w:val="006E3C36"/>
    <w:rsid w:val="006E3D6D"/>
    <w:rsid w:val="006E777B"/>
    <w:rsid w:val="006F07BF"/>
    <w:rsid w:val="006F12C5"/>
    <w:rsid w:val="006F2B7F"/>
    <w:rsid w:val="006F3B67"/>
    <w:rsid w:val="006F75E8"/>
    <w:rsid w:val="00703330"/>
    <w:rsid w:val="00703552"/>
    <w:rsid w:val="007065B9"/>
    <w:rsid w:val="00706D7D"/>
    <w:rsid w:val="00711B66"/>
    <w:rsid w:val="00711B8D"/>
    <w:rsid w:val="00713972"/>
    <w:rsid w:val="00713E46"/>
    <w:rsid w:val="007165C9"/>
    <w:rsid w:val="0072020C"/>
    <w:rsid w:val="00720CC6"/>
    <w:rsid w:val="00727F5E"/>
    <w:rsid w:val="0073137F"/>
    <w:rsid w:val="00731D76"/>
    <w:rsid w:val="00731F7B"/>
    <w:rsid w:val="00732A52"/>
    <w:rsid w:val="00734368"/>
    <w:rsid w:val="00734C79"/>
    <w:rsid w:val="00734F15"/>
    <w:rsid w:val="0073620E"/>
    <w:rsid w:val="007410E7"/>
    <w:rsid w:val="007416AE"/>
    <w:rsid w:val="00742E02"/>
    <w:rsid w:val="007431CE"/>
    <w:rsid w:val="00743777"/>
    <w:rsid w:val="0074382E"/>
    <w:rsid w:val="007465DD"/>
    <w:rsid w:val="007478C7"/>
    <w:rsid w:val="007517B5"/>
    <w:rsid w:val="007524B4"/>
    <w:rsid w:val="0075388D"/>
    <w:rsid w:val="00755F04"/>
    <w:rsid w:val="0076029D"/>
    <w:rsid w:val="00763060"/>
    <w:rsid w:val="007638A6"/>
    <w:rsid w:val="00763C0B"/>
    <w:rsid w:val="00763E55"/>
    <w:rsid w:val="007701A3"/>
    <w:rsid w:val="00771F49"/>
    <w:rsid w:val="0077241E"/>
    <w:rsid w:val="00773D40"/>
    <w:rsid w:val="007770C6"/>
    <w:rsid w:val="00780D48"/>
    <w:rsid w:val="00780FAF"/>
    <w:rsid w:val="007814EE"/>
    <w:rsid w:val="007817F1"/>
    <w:rsid w:val="00782F4E"/>
    <w:rsid w:val="00786919"/>
    <w:rsid w:val="007872A4"/>
    <w:rsid w:val="00787544"/>
    <w:rsid w:val="007900B8"/>
    <w:rsid w:val="00790A1A"/>
    <w:rsid w:val="00791731"/>
    <w:rsid w:val="00795806"/>
    <w:rsid w:val="007A1B44"/>
    <w:rsid w:val="007A32E3"/>
    <w:rsid w:val="007A38E3"/>
    <w:rsid w:val="007A4B58"/>
    <w:rsid w:val="007B0A74"/>
    <w:rsid w:val="007B1AE0"/>
    <w:rsid w:val="007B2356"/>
    <w:rsid w:val="007B2729"/>
    <w:rsid w:val="007B3923"/>
    <w:rsid w:val="007B4E55"/>
    <w:rsid w:val="007B673F"/>
    <w:rsid w:val="007C3195"/>
    <w:rsid w:val="007C389F"/>
    <w:rsid w:val="007C5FA7"/>
    <w:rsid w:val="007C6098"/>
    <w:rsid w:val="007D0AA2"/>
    <w:rsid w:val="007D1193"/>
    <w:rsid w:val="007D5F20"/>
    <w:rsid w:val="007E446B"/>
    <w:rsid w:val="007E7972"/>
    <w:rsid w:val="007F230C"/>
    <w:rsid w:val="007F3759"/>
    <w:rsid w:val="007F3B5E"/>
    <w:rsid w:val="007F42B2"/>
    <w:rsid w:val="007F60D2"/>
    <w:rsid w:val="00801EA5"/>
    <w:rsid w:val="00802E5D"/>
    <w:rsid w:val="00803047"/>
    <w:rsid w:val="00803270"/>
    <w:rsid w:val="008113B8"/>
    <w:rsid w:val="008130F6"/>
    <w:rsid w:val="00813501"/>
    <w:rsid w:val="008136BD"/>
    <w:rsid w:val="00815E60"/>
    <w:rsid w:val="00816ED0"/>
    <w:rsid w:val="00817EED"/>
    <w:rsid w:val="00817F97"/>
    <w:rsid w:val="00822B57"/>
    <w:rsid w:val="0082433A"/>
    <w:rsid w:val="00825D17"/>
    <w:rsid w:val="00833CFD"/>
    <w:rsid w:val="00833E27"/>
    <w:rsid w:val="0083569A"/>
    <w:rsid w:val="00841302"/>
    <w:rsid w:val="008419FA"/>
    <w:rsid w:val="008431A5"/>
    <w:rsid w:val="008431DA"/>
    <w:rsid w:val="008436F4"/>
    <w:rsid w:val="00844C3B"/>
    <w:rsid w:val="0084502F"/>
    <w:rsid w:val="00846D4F"/>
    <w:rsid w:val="00847C00"/>
    <w:rsid w:val="00851471"/>
    <w:rsid w:val="00854B94"/>
    <w:rsid w:val="00855079"/>
    <w:rsid w:val="00855EE0"/>
    <w:rsid w:val="00861726"/>
    <w:rsid w:val="00861855"/>
    <w:rsid w:val="008628EE"/>
    <w:rsid w:val="00864CB5"/>
    <w:rsid w:val="00864FD5"/>
    <w:rsid w:val="0086591E"/>
    <w:rsid w:val="008665C6"/>
    <w:rsid w:val="0086738B"/>
    <w:rsid w:val="00873B64"/>
    <w:rsid w:val="00881721"/>
    <w:rsid w:val="00882406"/>
    <w:rsid w:val="00884331"/>
    <w:rsid w:val="0088483E"/>
    <w:rsid w:val="00884926"/>
    <w:rsid w:val="00890056"/>
    <w:rsid w:val="0089094D"/>
    <w:rsid w:val="00893E8A"/>
    <w:rsid w:val="00896AC3"/>
    <w:rsid w:val="008A2484"/>
    <w:rsid w:val="008A39D9"/>
    <w:rsid w:val="008A3F3D"/>
    <w:rsid w:val="008A50DA"/>
    <w:rsid w:val="008A6B44"/>
    <w:rsid w:val="008A6E0D"/>
    <w:rsid w:val="008A71F0"/>
    <w:rsid w:val="008A7C48"/>
    <w:rsid w:val="008B28C0"/>
    <w:rsid w:val="008B59F9"/>
    <w:rsid w:val="008B7040"/>
    <w:rsid w:val="008C09D7"/>
    <w:rsid w:val="008C0B87"/>
    <w:rsid w:val="008C1551"/>
    <w:rsid w:val="008C20F1"/>
    <w:rsid w:val="008C2A38"/>
    <w:rsid w:val="008C54AA"/>
    <w:rsid w:val="008C5AFC"/>
    <w:rsid w:val="008D26A9"/>
    <w:rsid w:val="008D31ED"/>
    <w:rsid w:val="008D4838"/>
    <w:rsid w:val="008D6012"/>
    <w:rsid w:val="008D6949"/>
    <w:rsid w:val="008D77B4"/>
    <w:rsid w:val="008D7D0D"/>
    <w:rsid w:val="008E10DA"/>
    <w:rsid w:val="008E34C6"/>
    <w:rsid w:val="008E6D8C"/>
    <w:rsid w:val="008F016A"/>
    <w:rsid w:val="008F2880"/>
    <w:rsid w:val="008F2D7A"/>
    <w:rsid w:val="00900DE7"/>
    <w:rsid w:val="009034F7"/>
    <w:rsid w:val="0090444E"/>
    <w:rsid w:val="009100E1"/>
    <w:rsid w:val="0091222E"/>
    <w:rsid w:val="0091410B"/>
    <w:rsid w:val="009150F8"/>
    <w:rsid w:val="00915973"/>
    <w:rsid w:val="00915D38"/>
    <w:rsid w:val="00915D3F"/>
    <w:rsid w:val="00921FA2"/>
    <w:rsid w:val="00922121"/>
    <w:rsid w:val="0092423A"/>
    <w:rsid w:val="0092466F"/>
    <w:rsid w:val="00930D8A"/>
    <w:rsid w:val="00931888"/>
    <w:rsid w:val="0093234A"/>
    <w:rsid w:val="00933937"/>
    <w:rsid w:val="00933B6D"/>
    <w:rsid w:val="00934C5A"/>
    <w:rsid w:val="009350B1"/>
    <w:rsid w:val="0093655C"/>
    <w:rsid w:val="00940F7E"/>
    <w:rsid w:val="00941A0B"/>
    <w:rsid w:val="00941DB6"/>
    <w:rsid w:val="00941F6A"/>
    <w:rsid w:val="009459C6"/>
    <w:rsid w:val="00946693"/>
    <w:rsid w:val="0095390F"/>
    <w:rsid w:val="0095485A"/>
    <w:rsid w:val="00954E7C"/>
    <w:rsid w:val="00960A84"/>
    <w:rsid w:val="00962AB9"/>
    <w:rsid w:val="009637BB"/>
    <w:rsid w:val="00964CD8"/>
    <w:rsid w:val="00967901"/>
    <w:rsid w:val="00967E53"/>
    <w:rsid w:val="009710B9"/>
    <w:rsid w:val="00971B16"/>
    <w:rsid w:val="00973874"/>
    <w:rsid w:val="009740EB"/>
    <w:rsid w:val="0098365E"/>
    <w:rsid w:val="0098782F"/>
    <w:rsid w:val="009904C0"/>
    <w:rsid w:val="00992AD4"/>
    <w:rsid w:val="00992D2B"/>
    <w:rsid w:val="00993C8E"/>
    <w:rsid w:val="00995FA1"/>
    <w:rsid w:val="009A1E66"/>
    <w:rsid w:val="009A3359"/>
    <w:rsid w:val="009A4554"/>
    <w:rsid w:val="009A5EBA"/>
    <w:rsid w:val="009A6DD8"/>
    <w:rsid w:val="009B1D6E"/>
    <w:rsid w:val="009B4000"/>
    <w:rsid w:val="009C162C"/>
    <w:rsid w:val="009C1B57"/>
    <w:rsid w:val="009C2254"/>
    <w:rsid w:val="009C43BE"/>
    <w:rsid w:val="009C78B8"/>
    <w:rsid w:val="009D0202"/>
    <w:rsid w:val="009D208A"/>
    <w:rsid w:val="009D212B"/>
    <w:rsid w:val="009D3E89"/>
    <w:rsid w:val="009D436A"/>
    <w:rsid w:val="009D53EA"/>
    <w:rsid w:val="009D5789"/>
    <w:rsid w:val="009D59B3"/>
    <w:rsid w:val="009D6D5E"/>
    <w:rsid w:val="009D7639"/>
    <w:rsid w:val="009E3625"/>
    <w:rsid w:val="009F47C9"/>
    <w:rsid w:val="009F5101"/>
    <w:rsid w:val="009F64D3"/>
    <w:rsid w:val="009F6AE5"/>
    <w:rsid w:val="009F746A"/>
    <w:rsid w:val="00A01512"/>
    <w:rsid w:val="00A02890"/>
    <w:rsid w:val="00A03008"/>
    <w:rsid w:val="00A03174"/>
    <w:rsid w:val="00A1143C"/>
    <w:rsid w:val="00A114FF"/>
    <w:rsid w:val="00A14009"/>
    <w:rsid w:val="00A164FC"/>
    <w:rsid w:val="00A24778"/>
    <w:rsid w:val="00A256E5"/>
    <w:rsid w:val="00A301F5"/>
    <w:rsid w:val="00A33214"/>
    <w:rsid w:val="00A34157"/>
    <w:rsid w:val="00A34E54"/>
    <w:rsid w:val="00A356BE"/>
    <w:rsid w:val="00A409F0"/>
    <w:rsid w:val="00A43221"/>
    <w:rsid w:val="00A43D8A"/>
    <w:rsid w:val="00A449F3"/>
    <w:rsid w:val="00A4556E"/>
    <w:rsid w:val="00A46207"/>
    <w:rsid w:val="00A469F8"/>
    <w:rsid w:val="00A476FC"/>
    <w:rsid w:val="00A53540"/>
    <w:rsid w:val="00A55C26"/>
    <w:rsid w:val="00A62F17"/>
    <w:rsid w:val="00A634E4"/>
    <w:rsid w:val="00A6379C"/>
    <w:rsid w:val="00A64465"/>
    <w:rsid w:val="00A65B1E"/>
    <w:rsid w:val="00A703F0"/>
    <w:rsid w:val="00A70BC7"/>
    <w:rsid w:val="00A70BF4"/>
    <w:rsid w:val="00A70CA8"/>
    <w:rsid w:val="00A7402B"/>
    <w:rsid w:val="00A75147"/>
    <w:rsid w:val="00A766A8"/>
    <w:rsid w:val="00A77742"/>
    <w:rsid w:val="00A811D3"/>
    <w:rsid w:val="00A81409"/>
    <w:rsid w:val="00A81A7B"/>
    <w:rsid w:val="00A86420"/>
    <w:rsid w:val="00A907C6"/>
    <w:rsid w:val="00A9204E"/>
    <w:rsid w:val="00A97EE2"/>
    <w:rsid w:val="00AA1269"/>
    <w:rsid w:val="00AA4B17"/>
    <w:rsid w:val="00AA4EF0"/>
    <w:rsid w:val="00AA7EF3"/>
    <w:rsid w:val="00AB18BB"/>
    <w:rsid w:val="00AB1D8F"/>
    <w:rsid w:val="00AB2895"/>
    <w:rsid w:val="00AB2FA1"/>
    <w:rsid w:val="00AB5419"/>
    <w:rsid w:val="00AB6415"/>
    <w:rsid w:val="00AC1DDB"/>
    <w:rsid w:val="00AC4EFC"/>
    <w:rsid w:val="00AC5237"/>
    <w:rsid w:val="00AD01B2"/>
    <w:rsid w:val="00AD098F"/>
    <w:rsid w:val="00AD23EF"/>
    <w:rsid w:val="00AD3C7E"/>
    <w:rsid w:val="00AD4317"/>
    <w:rsid w:val="00AD5413"/>
    <w:rsid w:val="00AD5605"/>
    <w:rsid w:val="00AE09E9"/>
    <w:rsid w:val="00AE2911"/>
    <w:rsid w:val="00AE4AEC"/>
    <w:rsid w:val="00AE4E18"/>
    <w:rsid w:val="00AE524B"/>
    <w:rsid w:val="00AE71A7"/>
    <w:rsid w:val="00AF2A76"/>
    <w:rsid w:val="00AF366E"/>
    <w:rsid w:val="00AF3816"/>
    <w:rsid w:val="00AF4AF7"/>
    <w:rsid w:val="00AF4DF3"/>
    <w:rsid w:val="00AF4FB1"/>
    <w:rsid w:val="00AF6C24"/>
    <w:rsid w:val="00AF79F7"/>
    <w:rsid w:val="00B01170"/>
    <w:rsid w:val="00B01A3E"/>
    <w:rsid w:val="00B03A6E"/>
    <w:rsid w:val="00B03DEA"/>
    <w:rsid w:val="00B068E6"/>
    <w:rsid w:val="00B075B7"/>
    <w:rsid w:val="00B13F28"/>
    <w:rsid w:val="00B1486A"/>
    <w:rsid w:val="00B20445"/>
    <w:rsid w:val="00B252F2"/>
    <w:rsid w:val="00B26A1F"/>
    <w:rsid w:val="00B31608"/>
    <w:rsid w:val="00B338B7"/>
    <w:rsid w:val="00B376EF"/>
    <w:rsid w:val="00B40CF9"/>
    <w:rsid w:val="00B4236E"/>
    <w:rsid w:val="00B43271"/>
    <w:rsid w:val="00B50DA4"/>
    <w:rsid w:val="00B51528"/>
    <w:rsid w:val="00B52C80"/>
    <w:rsid w:val="00B52D27"/>
    <w:rsid w:val="00B56073"/>
    <w:rsid w:val="00B5660D"/>
    <w:rsid w:val="00B62F01"/>
    <w:rsid w:val="00B638C4"/>
    <w:rsid w:val="00B66156"/>
    <w:rsid w:val="00B7032F"/>
    <w:rsid w:val="00B73F28"/>
    <w:rsid w:val="00B75E14"/>
    <w:rsid w:val="00B76354"/>
    <w:rsid w:val="00B81277"/>
    <w:rsid w:val="00B82E17"/>
    <w:rsid w:val="00B849B2"/>
    <w:rsid w:val="00B863CE"/>
    <w:rsid w:val="00B863D6"/>
    <w:rsid w:val="00B8738E"/>
    <w:rsid w:val="00B90574"/>
    <w:rsid w:val="00B9200B"/>
    <w:rsid w:val="00B93C67"/>
    <w:rsid w:val="00B93C8C"/>
    <w:rsid w:val="00B94021"/>
    <w:rsid w:val="00B959F4"/>
    <w:rsid w:val="00B96B4E"/>
    <w:rsid w:val="00B97787"/>
    <w:rsid w:val="00BA3098"/>
    <w:rsid w:val="00BA46D5"/>
    <w:rsid w:val="00BA479C"/>
    <w:rsid w:val="00BA4DE2"/>
    <w:rsid w:val="00BA6EC3"/>
    <w:rsid w:val="00BA7672"/>
    <w:rsid w:val="00BB0B74"/>
    <w:rsid w:val="00BB0F62"/>
    <w:rsid w:val="00BB1094"/>
    <w:rsid w:val="00BB18EF"/>
    <w:rsid w:val="00BB3AFD"/>
    <w:rsid w:val="00BB3FF8"/>
    <w:rsid w:val="00BB4AEF"/>
    <w:rsid w:val="00BB4CD5"/>
    <w:rsid w:val="00BC0A5A"/>
    <w:rsid w:val="00BC240C"/>
    <w:rsid w:val="00BC3574"/>
    <w:rsid w:val="00BC5778"/>
    <w:rsid w:val="00BD07FB"/>
    <w:rsid w:val="00BD0957"/>
    <w:rsid w:val="00BD0DA2"/>
    <w:rsid w:val="00BD1752"/>
    <w:rsid w:val="00BD1F43"/>
    <w:rsid w:val="00BD2832"/>
    <w:rsid w:val="00BD363C"/>
    <w:rsid w:val="00BD3F59"/>
    <w:rsid w:val="00BD5ACE"/>
    <w:rsid w:val="00BE1377"/>
    <w:rsid w:val="00BE38CC"/>
    <w:rsid w:val="00BE3F59"/>
    <w:rsid w:val="00BE54F6"/>
    <w:rsid w:val="00BE5950"/>
    <w:rsid w:val="00BE7E1D"/>
    <w:rsid w:val="00BF06A7"/>
    <w:rsid w:val="00BF07EE"/>
    <w:rsid w:val="00BF400B"/>
    <w:rsid w:val="00BF4A6B"/>
    <w:rsid w:val="00BF5CAA"/>
    <w:rsid w:val="00BF5F72"/>
    <w:rsid w:val="00BF72F2"/>
    <w:rsid w:val="00C051BB"/>
    <w:rsid w:val="00C05627"/>
    <w:rsid w:val="00C066C7"/>
    <w:rsid w:val="00C078EB"/>
    <w:rsid w:val="00C1093E"/>
    <w:rsid w:val="00C10A75"/>
    <w:rsid w:val="00C10D6A"/>
    <w:rsid w:val="00C11711"/>
    <w:rsid w:val="00C11A35"/>
    <w:rsid w:val="00C12621"/>
    <w:rsid w:val="00C127CF"/>
    <w:rsid w:val="00C1353D"/>
    <w:rsid w:val="00C141C1"/>
    <w:rsid w:val="00C20415"/>
    <w:rsid w:val="00C21C14"/>
    <w:rsid w:val="00C237BD"/>
    <w:rsid w:val="00C23CEE"/>
    <w:rsid w:val="00C24547"/>
    <w:rsid w:val="00C246D9"/>
    <w:rsid w:val="00C267EE"/>
    <w:rsid w:val="00C303ED"/>
    <w:rsid w:val="00C32CE8"/>
    <w:rsid w:val="00C32F4C"/>
    <w:rsid w:val="00C37E61"/>
    <w:rsid w:val="00C402D0"/>
    <w:rsid w:val="00C415E2"/>
    <w:rsid w:val="00C41F18"/>
    <w:rsid w:val="00C455B2"/>
    <w:rsid w:val="00C479B1"/>
    <w:rsid w:val="00C47A67"/>
    <w:rsid w:val="00C50413"/>
    <w:rsid w:val="00C52ADB"/>
    <w:rsid w:val="00C57890"/>
    <w:rsid w:val="00C605DF"/>
    <w:rsid w:val="00C60848"/>
    <w:rsid w:val="00C636BD"/>
    <w:rsid w:val="00C640AA"/>
    <w:rsid w:val="00C72480"/>
    <w:rsid w:val="00C75196"/>
    <w:rsid w:val="00C75203"/>
    <w:rsid w:val="00C768CA"/>
    <w:rsid w:val="00C7728F"/>
    <w:rsid w:val="00C800D8"/>
    <w:rsid w:val="00C8313F"/>
    <w:rsid w:val="00C9178F"/>
    <w:rsid w:val="00C92E37"/>
    <w:rsid w:val="00C93211"/>
    <w:rsid w:val="00C93A5C"/>
    <w:rsid w:val="00C93BD4"/>
    <w:rsid w:val="00C9509B"/>
    <w:rsid w:val="00C95E26"/>
    <w:rsid w:val="00C9703B"/>
    <w:rsid w:val="00C97E8B"/>
    <w:rsid w:val="00CA08F8"/>
    <w:rsid w:val="00CA128C"/>
    <w:rsid w:val="00CA4676"/>
    <w:rsid w:val="00CB4448"/>
    <w:rsid w:val="00CB4706"/>
    <w:rsid w:val="00CB47EF"/>
    <w:rsid w:val="00CB5D0F"/>
    <w:rsid w:val="00CB7D95"/>
    <w:rsid w:val="00CC3E94"/>
    <w:rsid w:val="00CC5CE5"/>
    <w:rsid w:val="00CC7128"/>
    <w:rsid w:val="00CD1790"/>
    <w:rsid w:val="00CD1817"/>
    <w:rsid w:val="00CD1A7B"/>
    <w:rsid w:val="00CD2A30"/>
    <w:rsid w:val="00CD5ACB"/>
    <w:rsid w:val="00CD5D86"/>
    <w:rsid w:val="00CE3A2F"/>
    <w:rsid w:val="00CE4211"/>
    <w:rsid w:val="00CE5019"/>
    <w:rsid w:val="00CE5817"/>
    <w:rsid w:val="00CE6636"/>
    <w:rsid w:val="00CE7109"/>
    <w:rsid w:val="00CF16EE"/>
    <w:rsid w:val="00CF27CA"/>
    <w:rsid w:val="00CF3947"/>
    <w:rsid w:val="00CF486C"/>
    <w:rsid w:val="00D0189A"/>
    <w:rsid w:val="00D04A12"/>
    <w:rsid w:val="00D07490"/>
    <w:rsid w:val="00D07667"/>
    <w:rsid w:val="00D07AC2"/>
    <w:rsid w:val="00D138C6"/>
    <w:rsid w:val="00D14292"/>
    <w:rsid w:val="00D15668"/>
    <w:rsid w:val="00D228CD"/>
    <w:rsid w:val="00D22EB6"/>
    <w:rsid w:val="00D2384C"/>
    <w:rsid w:val="00D27BD8"/>
    <w:rsid w:val="00D27C37"/>
    <w:rsid w:val="00D30A88"/>
    <w:rsid w:val="00D310CB"/>
    <w:rsid w:val="00D33AB5"/>
    <w:rsid w:val="00D35EFE"/>
    <w:rsid w:val="00D36952"/>
    <w:rsid w:val="00D40364"/>
    <w:rsid w:val="00D41BFC"/>
    <w:rsid w:val="00D42038"/>
    <w:rsid w:val="00D4299A"/>
    <w:rsid w:val="00D43FD2"/>
    <w:rsid w:val="00D441DD"/>
    <w:rsid w:val="00D44E31"/>
    <w:rsid w:val="00D455E5"/>
    <w:rsid w:val="00D4619F"/>
    <w:rsid w:val="00D46461"/>
    <w:rsid w:val="00D467EA"/>
    <w:rsid w:val="00D47E07"/>
    <w:rsid w:val="00D500D4"/>
    <w:rsid w:val="00D51352"/>
    <w:rsid w:val="00D516B8"/>
    <w:rsid w:val="00D527F4"/>
    <w:rsid w:val="00D53865"/>
    <w:rsid w:val="00D57F71"/>
    <w:rsid w:val="00D604BC"/>
    <w:rsid w:val="00D64AF2"/>
    <w:rsid w:val="00D65B10"/>
    <w:rsid w:val="00D66E65"/>
    <w:rsid w:val="00D70FEB"/>
    <w:rsid w:val="00D72B7F"/>
    <w:rsid w:val="00D73A80"/>
    <w:rsid w:val="00D75DD5"/>
    <w:rsid w:val="00D776EA"/>
    <w:rsid w:val="00D8130E"/>
    <w:rsid w:val="00D83E95"/>
    <w:rsid w:val="00D909E1"/>
    <w:rsid w:val="00D923C2"/>
    <w:rsid w:val="00D93AFC"/>
    <w:rsid w:val="00DA12CA"/>
    <w:rsid w:val="00DA20D3"/>
    <w:rsid w:val="00DA28FF"/>
    <w:rsid w:val="00DA3314"/>
    <w:rsid w:val="00DA341F"/>
    <w:rsid w:val="00DA54F3"/>
    <w:rsid w:val="00DA7D3E"/>
    <w:rsid w:val="00DB083C"/>
    <w:rsid w:val="00DB0C0E"/>
    <w:rsid w:val="00DB0FDE"/>
    <w:rsid w:val="00DB3A4D"/>
    <w:rsid w:val="00DB544B"/>
    <w:rsid w:val="00DB5A05"/>
    <w:rsid w:val="00DB66D2"/>
    <w:rsid w:val="00DC0716"/>
    <w:rsid w:val="00DC164C"/>
    <w:rsid w:val="00DC1E20"/>
    <w:rsid w:val="00DD1EE6"/>
    <w:rsid w:val="00DD1F43"/>
    <w:rsid w:val="00DD4EEA"/>
    <w:rsid w:val="00DD6933"/>
    <w:rsid w:val="00DE0812"/>
    <w:rsid w:val="00DE1433"/>
    <w:rsid w:val="00DE283A"/>
    <w:rsid w:val="00DE37AA"/>
    <w:rsid w:val="00DE7206"/>
    <w:rsid w:val="00DE7795"/>
    <w:rsid w:val="00DF269E"/>
    <w:rsid w:val="00DF2A50"/>
    <w:rsid w:val="00DF48C6"/>
    <w:rsid w:val="00DF55FA"/>
    <w:rsid w:val="00DF5F68"/>
    <w:rsid w:val="00DF70FE"/>
    <w:rsid w:val="00DF76A5"/>
    <w:rsid w:val="00DF7CB6"/>
    <w:rsid w:val="00DF7E0F"/>
    <w:rsid w:val="00DF7E7D"/>
    <w:rsid w:val="00E0019E"/>
    <w:rsid w:val="00E00940"/>
    <w:rsid w:val="00E01AAC"/>
    <w:rsid w:val="00E043B9"/>
    <w:rsid w:val="00E044FF"/>
    <w:rsid w:val="00E04A26"/>
    <w:rsid w:val="00E05F16"/>
    <w:rsid w:val="00E06F79"/>
    <w:rsid w:val="00E076FF"/>
    <w:rsid w:val="00E078BC"/>
    <w:rsid w:val="00E12FB5"/>
    <w:rsid w:val="00E13A89"/>
    <w:rsid w:val="00E14867"/>
    <w:rsid w:val="00E15A03"/>
    <w:rsid w:val="00E15EF4"/>
    <w:rsid w:val="00E16C42"/>
    <w:rsid w:val="00E20BB8"/>
    <w:rsid w:val="00E27B0C"/>
    <w:rsid w:val="00E314D8"/>
    <w:rsid w:val="00E3167D"/>
    <w:rsid w:val="00E32319"/>
    <w:rsid w:val="00E33AF3"/>
    <w:rsid w:val="00E33F98"/>
    <w:rsid w:val="00E34114"/>
    <w:rsid w:val="00E373AC"/>
    <w:rsid w:val="00E417C1"/>
    <w:rsid w:val="00E42429"/>
    <w:rsid w:val="00E426BE"/>
    <w:rsid w:val="00E42FFE"/>
    <w:rsid w:val="00E438B8"/>
    <w:rsid w:val="00E4634E"/>
    <w:rsid w:val="00E471FF"/>
    <w:rsid w:val="00E513B5"/>
    <w:rsid w:val="00E53390"/>
    <w:rsid w:val="00E53AAC"/>
    <w:rsid w:val="00E55F3B"/>
    <w:rsid w:val="00E57567"/>
    <w:rsid w:val="00E57AB1"/>
    <w:rsid w:val="00E605A4"/>
    <w:rsid w:val="00E60A49"/>
    <w:rsid w:val="00E60F0E"/>
    <w:rsid w:val="00E60F71"/>
    <w:rsid w:val="00E62D80"/>
    <w:rsid w:val="00E6312D"/>
    <w:rsid w:val="00E64B77"/>
    <w:rsid w:val="00E658DE"/>
    <w:rsid w:val="00E70464"/>
    <w:rsid w:val="00E70512"/>
    <w:rsid w:val="00E7102C"/>
    <w:rsid w:val="00E743DB"/>
    <w:rsid w:val="00E75665"/>
    <w:rsid w:val="00E81845"/>
    <w:rsid w:val="00E830B7"/>
    <w:rsid w:val="00E85D96"/>
    <w:rsid w:val="00E9218A"/>
    <w:rsid w:val="00E94654"/>
    <w:rsid w:val="00E94776"/>
    <w:rsid w:val="00E94867"/>
    <w:rsid w:val="00E948A9"/>
    <w:rsid w:val="00E94FAB"/>
    <w:rsid w:val="00E97955"/>
    <w:rsid w:val="00EA03A6"/>
    <w:rsid w:val="00EA03B0"/>
    <w:rsid w:val="00EA2786"/>
    <w:rsid w:val="00EA391B"/>
    <w:rsid w:val="00EA4D38"/>
    <w:rsid w:val="00EA5D1E"/>
    <w:rsid w:val="00EA654C"/>
    <w:rsid w:val="00EA71AC"/>
    <w:rsid w:val="00EB09F7"/>
    <w:rsid w:val="00EB1011"/>
    <w:rsid w:val="00EB158D"/>
    <w:rsid w:val="00EB1DD5"/>
    <w:rsid w:val="00EB473D"/>
    <w:rsid w:val="00EB5F9D"/>
    <w:rsid w:val="00EB6AE1"/>
    <w:rsid w:val="00EC0387"/>
    <w:rsid w:val="00EC0CF5"/>
    <w:rsid w:val="00EC1FE8"/>
    <w:rsid w:val="00EC2716"/>
    <w:rsid w:val="00EC3CFC"/>
    <w:rsid w:val="00EC4B41"/>
    <w:rsid w:val="00EC5327"/>
    <w:rsid w:val="00EC6878"/>
    <w:rsid w:val="00EC6F7A"/>
    <w:rsid w:val="00EC7AB2"/>
    <w:rsid w:val="00ED456A"/>
    <w:rsid w:val="00ED49FF"/>
    <w:rsid w:val="00ED5996"/>
    <w:rsid w:val="00ED6DB1"/>
    <w:rsid w:val="00ED70C4"/>
    <w:rsid w:val="00EE1E6C"/>
    <w:rsid w:val="00EE27D7"/>
    <w:rsid w:val="00EF06DB"/>
    <w:rsid w:val="00EF3189"/>
    <w:rsid w:val="00EF46DF"/>
    <w:rsid w:val="00EF5A59"/>
    <w:rsid w:val="00EF6B83"/>
    <w:rsid w:val="00EF7D81"/>
    <w:rsid w:val="00F00154"/>
    <w:rsid w:val="00F01B01"/>
    <w:rsid w:val="00F02CEE"/>
    <w:rsid w:val="00F0373D"/>
    <w:rsid w:val="00F04EE7"/>
    <w:rsid w:val="00F07B50"/>
    <w:rsid w:val="00F07C44"/>
    <w:rsid w:val="00F1181D"/>
    <w:rsid w:val="00F1223C"/>
    <w:rsid w:val="00F1772C"/>
    <w:rsid w:val="00F20FEB"/>
    <w:rsid w:val="00F21672"/>
    <w:rsid w:val="00F21E35"/>
    <w:rsid w:val="00F2219D"/>
    <w:rsid w:val="00F235B9"/>
    <w:rsid w:val="00F23D50"/>
    <w:rsid w:val="00F2445A"/>
    <w:rsid w:val="00F249FF"/>
    <w:rsid w:val="00F25BD5"/>
    <w:rsid w:val="00F26B97"/>
    <w:rsid w:val="00F26ED9"/>
    <w:rsid w:val="00F26F05"/>
    <w:rsid w:val="00F303C8"/>
    <w:rsid w:val="00F3080D"/>
    <w:rsid w:val="00F3139C"/>
    <w:rsid w:val="00F33148"/>
    <w:rsid w:val="00F34A59"/>
    <w:rsid w:val="00F364CA"/>
    <w:rsid w:val="00F3778C"/>
    <w:rsid w:val="00F40AFA"/>
    <w:rsid w:val="00F53A17"/>
    <w:rsid w:val="00F57E1C"/>
    <w:rsid w:val="00F60745"/>
    <w:rsid w:val="00F632F9"/>
    <w:rsid w:val="00F63C55"/>
    <w:rsid w:val="00F65A24"/>
    <w:rsid w:val="00F65E41"/>
    <w:rsid w:val="00F678A9"/>
    <w:rsid w:val="00F70376"/>
    <w:rsid w:val="00F71503"/>
    <w:rsid w:val="00F7262C"/>
    <w:rsid w:val="00F7324C"/>
    <w:rsid w:val="00F757F5"/>
    <w:rsid w:val="00F77858"/>
    <w:rsid w:val="00F854BE"/>
    <w:rsid w:val="00F86785"/>
    <w:rsid w:val="00F867D4"/>
    <w:rsid w:val="00F86858"/>
    <w:rsid w:val="00F87612"/>
    <w:rsid w:val="00F91F2A"/>
    <w:rsid w:val="00F957E1"/>
    <w:rsid w:val="00F95805"/>
    <w:rsid w:val="00FA030E"/>
    <w:rsid w:val="00FA0380"/>
    <w:rsid w:val="00FA1323"/>
    <w:rsid w:val="00FA33AA"/>
    <w:rsid w:val="00FA3438"/>
    <w:rsid w:val="00FA3923"/>
    <w:rsid w:val="00FA3F3A"/>
    <w:rsid w:val="00FA4805"/>
    <w:rsid w:val="00FA5400"/>
    <w:rsid w:val="00FA55DC"/>
    <w:rsid w:val="00FA6C93"/>
    <w:rsid w:val="00FB40DD"/>
    <w:rsid w:val="00FB47D9"/>
    <w:rsid w:val="00FB57BF"/>
    <w:rsid w:val="00FB7FF3"/>
    <w:rsid w:val="00FC2447"/>
    <w:rsid w:val="00FC349B"/>
    <w:rsid w:val="00FC3663"/>
    <w:rsid w:val="00FC3C4A"/>
    <w:rsid w:val="00FC5EE1"/>
    <w:rsid w:val="00FC6A6A"/>
    <w:rsid w:val="00FC7DF9"/>
    <w:rsid w:val="00FD14E9"/>
    <w:rsid w:val="00FD306F"/>
    <w:rsid w:val="00FD46CA"/>
    <w:rsid w:val="00FE2C9F"/>
    <w:rsid w:val="00FE5502"/>
    <w:rsid w:val="00FE62E6"/>
    <w:rsid w:val="00FE6B77"/>
    <w:rsid w:val="00FE6C20"/>
    <w:rsid w:val="00FE715B"/>
    <w:rsid w:val="00FE7F90"/>
    <w:rsid w:val="00FF2D7C"/>
    <w:rsid w:val="00FF31A8"/>
    <w:rsid w:val="00FF31C8"/>
    <w:rsid w:val="00FF4F7D"/>
    <w:rsid w:val="00FF5020"/>
    <w:rsid w:val="00FF58C2"/>
    <w:rsid w:val="00FF632F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65F1F9"/>
  <w15:chartTrackingRefBased/>
  <w15:docId w15:val="{E3CC3EAC-7270-4701-AA96-C920EEA4D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0E1"/>
    <w:rPr>
      <w:rFonts w:asciiTheme="minorBidi" w:hAnsiTheme="minorBidi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2801EB"/>
    <w:pPr>
      <w:ind w:left="720"/>
      <w:contextualSpacing/>
    </w:pPr>
  </w:style>
  <w:style w:type="paragraph" w:styleId="Revision">
    <w:name w:val="Revision"/>
    <w:hidden/>
    <w:uiPriority w:val="99"/>
    <w:semiHidden/>
    <w:rsid w:val="008D4838"/>
  </w:style>
  <w:style w:type="table" w:styleId="TableGrid">
    <w:name w:val="Table Grid"/>
    <w:basedOn w:val="TableNormal"/>
    <w:uiPriority w:val="39"/>
    <w:rsid w:val="009D2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465D7F"/>
  </w:style>
  <w:style w:type="character" w:styleId="FootnoteReference">
    <w:name w:val="footnote reference"/>
    <w:basedOn w:val="DefaultParagraphFont"/>
    <w:uiPriority w:val="99"/>
    <w:semiHidden/>
    <w:unhideWhenUsed/>
    <w:rsid w:val="0095390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75C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fr-FR" w:eastAsia="fr-FR"/>
    </w:rPr>
  </w:style>
  <w:style w:type="table" w:styleId="PlainTable1">
    <w:name w:val="Plain Table 1"/>
    <w:basedOn w:val="TableNormal"/>
    <w:uiPriority w:val="41"/>
    <w:rsid w:val="00ED49F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815E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0019E"/>
    <w:pPr>
      <w:spacing w:line="259" w:lineRule="auto"/>
      <w:outlineLvl w:val="9"/>
    </w:pPr>
    <w:rPr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E0019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E0019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rsid w:val="00E0019E"/>
    <w:pPr>
      <w:spacing w:after="100"/>
      <w:ind w:left="200"/>
    </w:pPr>
  </w:style>
  <w:style w:type="character" w:styleId="UnresolvedMention">
    <w:name w:val="Unresolved Mention"/>
    <w:basedOn w:val="DefaultParagraphFont"/>
    <w:uiPriority w:val="99"/>
    <w:semiHidden/>
    <w:unhideWhenUsed/>
    <w:rsid w:val="00884331"/>
    <w:rPr>
      <w:color w:val="605E5C"/>
      <w:shd w:val="clear" w:color="auto" w:fill="E1DFDD"/>
    </w:rPr>
  </w:style>
  <w:style w:type="character" w:customStyle="1" w:styleId="bc">
    <w:name w:val="bc"/>
    <w:basedOn w:val="DefaultParagraphFont"/>
    <w:rsid w:val="00507A96"/>
  </w:style>
  <w:style w:type="paragraph" w:styleId="NoSpacing">
    <w:name w:val="No Spacing"/>
    <w:link w:val="NoSpacingChar"/>
    <w:uiPriority w:val="1"/>
    <w:qFormat/>
    <w:rsid w:val="00CE3A2F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E3A2F"/>
    <w:rPr>
      <w:rFonts w:eastAsiaTheme="minorEastAsia"/>
    </w:rPr>
  </w:style>
  <w:style w:type="character" w:styleId="LineNumber">
    <w:name w:val="line number"/>
    <w:basedOn w:val="DefaultParagraphFont"/>
    <w:uiPriority w:val="99"/>
    <w:semiHidden/>
    <w:unhideWhenUsed/>
    <w:rsid w:val="001A4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8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9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83572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86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5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5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yperlink" Target="https://drawdown.org/solutions/table-of-solutions" TargetMode="External"/><Relationship Id="rId89" Type="http://schemas.openxmlformats.org/officeDocument/2006/relationships/footer" Target="footer1.xm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sv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yperlink" Target="https://www.iea.org/reports/world-energy-outlook-2020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ti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hyperlink" Target="https://www.unepfi.org/net-zero-alliance/alliance-members/" TargetMode="External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header" Target="head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76.tif"/><Relationship Id="rId1" Type="http://schemas.openxmlformats.org/officeDocument/2006/relationships/image" Target="media/image75.png"/><Relationship Id="rId4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ke.pfeiffer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F9A4AE0DFDB34D911863FD5B2382DF" ma:contentTypeVersion="14" ma:contentTypeDescription="Create a new document." ma:contentTypeScope="" ma:versionID="151dc14ac50f7c7645b61ee7e92f535b">
  <xsd:schema xmlns:xsd="http://www.w3.org/2001/XMLSchema" xmlns:xs="http://www.w3.org/2001/XMLSchema" xmlns:p="http://schemas.microsoft.com/office/2006/metadata/properties" xmlns:ns1="http://schemas.microsoft.com/sharepoint/v3" xmlns:ns3="6501830b-c656-4b43-8aea-e1ddcb7cd211" xmlns:ns4="b361a941-595b-4c9d-8bcb-526c7183c810" targetNamespace="http://schemas.microsoft.com/office/2006/metadata/properties" ma:root="true" ma:fieldsID="12e122cccbf71a2721e3c4e5030ac984" ns1:_="" ns3:_="" ns4:_="">
    <xsd:import namespace="http://schemas.microsoft.com/sharepoint/v3"/>
    <xsd:import namespace="6501830b-c656-4b43-8aea-e1ddcb7cd211"/>
    <xsd:import namespace="b361a941-595b-4c9d-8bcb-526c7183c8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1830b-c656-4b43-8aea-e1ddcb7c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1a941-595b-4c9d-8bcb-526c7183c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B9BE1-5B20-48F7-8ECA-0643F929BF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28A820-2D2F-4524-A61B-0A4AC64A9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01830b-c656-4b43-8aea-e1ddcb7cd211"/>
    <ds:schemaRef ds:uri="b361a941-595b-4c9d-8bcb-526c7183c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b361a941-595b-4c9d-8bcb-526c7183c810"/>
    <ds:schemaRef ds:uri="6501830b-c656-4b43-8aea-e1ddcb7cd211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8B1610B-0181-44F2-826C-653426E6D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</TotalTime>
  <Pages>6</Pages>
  <Words>983</Words>
  <Characters>5607</Characters>
  <Application>Microsoft Office Word</Application>
  <DocSecurity>0</DocSecurity>
  <Lines>46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 Pfeiffer</dc:creator>
  <cp:keywords/>
  <dc:description/>
  <cp:lastModifiedBy>Elke Pfeiffer</cp:lastModifiedBy>
  <cp:revision>2</cp:revision>
  <cp:lastPrinted>2021-01-13T14:57:00Z</cp:lastPrinted>
  <dcterms:created xsi:type="dcterms:W3CDTF">2021-02-16T16:47:00Z</dcterms:created>
  <dcterms:modified xsi:type="dcterms:W3CDTF">2021-02-16T16:47:00Z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0x0101009CF9A4AE0DFDB34D911863FD5B2382DF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MSIP_Label_526b0da4-3db3-477f-aae7-ffa237cfc891_Enabled">
    <vt:lpwstr>True</vt:lpwstr>
  </property>
  <property fmtid="{D5CDD505-2E9C-101B-9397-08002B2CF9AE}" pid="9" name="MSIP_Label_526b0da4-3db3-477f-aae7-ffa237cfc891_SiteId">
    <vt:lpwstr>6eab6365-8194-49c6-a4d0-e2d1a0fbeb74</vt:lpwstr>
  </property>
  <property fmtid="{D5CDD505-2E9C-101B-9397-08002B2CF9AE}" pid="10" name="MSIP_Label_526b0da4-3db3-477f-aae7-ffa237cfc891_Owner">
    <vt:lpwstr>Helena.Charrier@caissedesdepots.fr</vt:lpwstr>
  </property>
  <property fmtid="{D5CDD505-2E9C-101B-9397-08002B2CF9AE}" pid="11" name="MSIP_Label_526b0da4-3db3-477f-aae7-ffa237cfc891_SetDate">
    <vt:lpwstr>2020-03-25T09:02:27.9153144Z</vt:lpwstr>
  </property>
  <property fmtid="{D5CDD505-2E9C-101B-9397-08002B2CF9AE}" pid="12" name="MSIP_Label_526b0da4-3db3-477f-aae7-ffa237cfc891_Name">
    <vt:lpwstr>CDC-Interne</vt:lpwstr>
  </property>
  <property fmtid="{D5CDD505-2E9C-101B-9397-08002B2CF9AE}" pid="13" name="MSIP_Label_526b0da4-3db3-477f-aae7-ffa237cfc891_Application">
    <vt:lpwstr>Microsoft Azure Information Protection</vt:lpwstr>
  </property>
  <property fmtid="{D5CDD505-2E9C-101B-9397-08002B2CF9AE}" pid="14" name="MSIP_Label_526b0da4-3db3-477f-aae7-ffa237cfc891_Extended_MSFT_Method">
    <vt:lpwstr>Automatic</vt:lpwstr>
  </property>
  <property fmtid="{D5CDD505-2E9C-101B-9397-08002B2CF9AE}" pid="15" name="MSIP_Label_1387ec98-8aff-418c-9455-dc857e1ea7dc_Enabled">
    <vt:lpwstr>True</vt:lpwstr>
  </property>
  <property fmtid="{D5CDD505-2E9C-101B-9397-08002B2CF9AE}" pid="16" name="MSIP_Label_1387ec98-8aff-418c-9455-dc857e1ea7dc_SiteId">
    <vt:lpwstr>6eab6365-8194-49c6-a4d0-e2d1a0fbeb74</vt:lpwstr>
  </property>
  <property fmtid="{D5CDD505-2E9C-101B-9397-08002B2CF9AE}" pid="17" name="MSIP_Label_1387ec98-8aff-418c-9455-dc857e1ea7dc_Owner">
    <vt:lpwstr>Helena.Charrier@caissedesdepots.fr</vt:lpwstr>
  </property>
  <property fmtid="{D5CDD505-2E9C-101B-9397-08002B2CF9AE}" pid="18" name="MSIP_Label_1387ec98-8aff-418c-9455-dc857e1ea7dc_SetDate">
    <vt:lpwstr>2020-03-25T09:02:27.9153144Z</vt:lpwstr>
  </property>
  <property fmtid="{D5CDD505-2E9C-101B-9397-08002B2CF9AE}" pid="19" name="MSIP_Label_1387ec98-8aff-418c-9455-dc857e1ea7dc_Name">
    <vt:lpwstr>Avec marquage</vt:lpwstr>
  </property>
  <property fmtid="{D5CDD505-2E9C-101B-9397-08002B2CF9AE}" pid="20" name="MSIP_Label_1387ec98-8aff-418c-9455-dc857e1ea7dc_Application">
    <vt:lpwstr>Microsoft Azure Information Protection</vt:lpwstr>
  </property>
  <property fmtid="{D5CDD505-2E9C-101B-9397-08002B2CF9AE}" pid="21" name="MSIP_Label_1387ec98-8aff-418c-9455-dc857e1ea7dc_Parent">
    <vt:lpwstr>526b0da4-3db3-477f-aae7-ffa237cfc891</vt:lpwstr>
  </property>
  <property fmtid="{D5CDD505-2E9C-101B-9397-08002B2CF9AE}" pid="22" name="MSIP_Label_1387ec98-8aff-418c-9455-dc857e1ea7dc_Extended_MSFT_Method">
    <vt:lpwstr>Automatic</vt:lpwstr>
  </property>
  <property fmtid="{D5CDD505-2E9C-101B-9397-08002B2CF9AE}" pid="23" name="MSIP_Label_863bc15e-e7bf-41c1-bdb3-03882d8a2e2c_Enabled">
    <vt:lpwstr>true</vt:lpwstr>
  </property>
  <property fmtid="{D5CDD505-2E9C-101B-9397-08002B2CF9AE}" pid="24" name="MSIP_Label_863bc15e-e7bf-41c1-bdb3-03882d8a2e2c_SetDate">
    <vt:lpwstr>2020-08-14T15:21:39Z</vt:lpwstr>
  </property>
  <property fmtid="{D5CDD505-2E9C-101B-9397-08002B2CF9AE}" pid="25" name="MSIP_Label_863bc15e-e7bf-41c1-bdb3-03882d8a2e2c_Method">
    <vt:lpwstr>Standard</vt:lpwstr>
  </property>
  <property fmtid="{D5CDD505-2E9C-101B-9397-08002B2CF9AE}" pid="26" name="MSIP_Label_863bc15e-e7bf-41c1-bdb3-03882d8a2e2c_Name">
    <vt:lpwstr>863bc15e-e7bf-41c1-bdb3-03882d8a2e2c</vt:lpwstr>
  </property>
  <property fmtid="{D5CDD505-2E9C-101B-9397-08002B2CF9AE}" pid="27" name="MSIP_Label_863bc15e-e7bf-41c1-bdb3-03882d8a2e2c_SiteId">
    <vt:lpwstr>6e06e42d-6925-47c6-b9e7-9581c7ca302a</vt:lpwstr>
  </property>
  <property fmtid="{D5CDD505-2E9C-101B-9397-08002B2CF9AE}" pid="28" name="MSIP_Label_863bc15e-e7bf-41c1-bdb3-03882d8a2e2c_ActionId">
    <vt:lpwstr>3c1ecb10-0f73-488e-916d-f59f3512874e</vt:lpwstr>
  </property>
  <property fmtid="{D5CDD505-2E9C-101B-9397-08002B2CF9AE}" pid="29" name="MSIP_Label_863bc15e-e7bf-41c1-bdb3-03882d8a2e2c_ContentBits">
    <vt:lpwstr>0</vt:lpwstr>
  </property>
  <property fmtid="{D5CDD505-2E9C-101B-9397-08002B2CF9AE}" pid="30" name="TitusGUID">
    <vt:lpwstr>5e1e4cb4-51b4-4398-a34b-00124ed61913</vt:lpwstr>
  </property>
  <property fmtid="{D5CDD505-2E9C-101B-9397-08002B2CF9AE}" pid="31" name="AvivaClassification">
    <vt:lpwstr>Aviva-Pub1ic</vt:lpwstr>
  </property>
</Properties>
</file>